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14DAD" w14:textId="37851E5B" w:rsidR="009105E5" w:rsidRPr="002D4853" w:rsidRDefault="000C0E34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Verdana" w:hAnsi="Verdana" w:cs="Arial"/>
          <w:sz w:val="22"/>
          <w:szCs w:val="22"/>
          <w:u w:val="single"/>
          <w:lang w:eastAsia="ar-SA"/>
        </w:rPr>
      </w:pPr>
      <w:r>
        <w:rPr>
          <w:rFonts w:ascii="Verdana" w:hAnsi="Verdana" w:cs="Arial"/>
          <w:sz w:val="22"/>
          <w:szCs w:val="22"/>
          <w:u w:val="single"/>
          <w:lang w:eastAsia="ar-SA"/>
        </w:rPr>
        <w:t>I</w:t>
      </w:r>
      <w:r w:rsidR="009105E5" w:rsidRPr="002D4853">
        <w:rPr>
          <w:rFonts w:ascii="Verdana" w:hAnsi="Verdana" w:cs="Arial"/>
          <w:sz w:val="22"/>
          <w:szCs w:val="22"/>
          <w:u w:val="single"/>
          <w:lang w:eastAsia="ar-SA"/>
        </w:rPr>
        <w:t>stanza di partecipazione</w:t>
      </w:r>
      <w:r w:rsidR="002E28E0">
        <w:rPr>
          <w:rFonts w:ascii="Verdana" w:hAnsi="Verdana" w:cs="Arial"/>
          <w:sz w:val="22"/>
          <w:szCs w:val="22"/>
          <w:u w:val="single"/>
          <w:lang w:eastAsia="ar-SA"/>
        </w:rPr>
        <w:t xml:space="preserve"> (</w:t>
      </w:r>
      <w:proofErr w:type="spellStart"/>
      <w:r w:rsidR="002E28E0">
        <w:rPr>
          <w:rFonts w:ascii="Verdana" w:hAnsi="Verdana" w:cs="Arial"/>
          <w:sz w:val="22"/>
          <w:szCs w:val="22"/>
          <w:u w:val="single"/>
          <w:lang w:eastAsia="ar-SA"/>
        </w:rPr>
        <w:t>All</w:t>
      </w:r>
      <w:proofErr w:type="spellEnd"/>
      <w:r w:rsidR="002E28E0">
        <w:rPr>
          <w:rFonts w:ascii="Verdana" w:hAnsi="Verdana" w:cs="Arial"/>
          <w:sz w:val="22"/>
          <w:szCs w:val="22"/>
          <w:u w:val="single"/>
          <w:lang w:eastAsia="ar-SA"/>
        </w:rPr>
        <w:t>. 1)</w:t>
      </w:r>
    </w:p>
    <w:p w14:paraId="124DA65D" w14:textId="77777777" w:rsidR="00C363E6" w:rsidRPr="002D4853" w:rsidRDefault="00C363E6" w:rsidP="003459E5">
      <w:pPr>
        <w:autoSpaceDE w:val="0"/>
        <w:ind w:left="6249" w:firstLine="708"/>
        <w:jc w:val="both"/>
        <w:rPr>
          <w:rFonts w:ascii="Verdana" w:hAnsi="Verdana" w:cs="Arial"/>
          <w:sz w:val="22"/>
          <w:szCs w:val="22"/>
        </w:rPr>
      </w:pPr>
    </w:p>
    <w:p w14:paraId="47F40052" w14:textId="77777777" w:rsidR="009105E5" w:rsidRPr="002D4853" w:rsidRDefault="009105E5" w:rsidP="003459E5">
      <w:pPr>
        <w:autoSpaceDE w:val="0"/>
        <w:ind w:left="6249" w:firstLine="708"/>
        <w:jc w:val="both"/>
        <w:rPr>
          <w:rFonts w:ascii="Verdana" w:hAnsi="Verdana" w:cs="Arial"/>
          <w:sz w:val="22"/>
          <w:szCs w:val="22"/>
        </w:rPr>
      </w:pPr>
      <w:r w:rsidRPr="002D4853">
        <w:rPr>
          <w:rFonts w:ascii="Verdana" w:hAnsi="Verdana" w:cs="Arial"/>
          <w:sz w:val="22"/>
          <w:szCs w:val="22"/>
        </w:rPr>
        <w:t>Al Dirigente Scolastico</w:t>
      </w:r>
    </w:p>
    <w:p w14:paraId="15C6FA21" w14:textId="373FB984" w:rsidR="002D4853" w:rsidRPr="002D4853" w:rsidRDefault="002D4853" w:rsidP="003459E5">
      <w:pPr>
        <w:autoSpaceDE w:val="0"/>
        <w:ind w:left="6249" w:firstLine="708"/>
        <w:jc w:val="both"/>
        <w:rPr>
          <w:rFonts w:ascii="Verdana" w:hAnsi="Verdana" w:cs="Arial"/>
          <w:sz w:val="22"/>
          <w:szCs w:val="22"/>
        </w:rPr>
      </w:pPr>
      <w:r w:rsidRPr="002D4853">
        <w:rPr>
          <w:rFonts w:ascii="Verdana" w:hAnsi="Verdana" w:cs="Arial"/>
          <w:sz w:val="22"/>
          <w:szCs w:val="22"/>
        </w:rPr>
        <w:t>ITIS ARTOM di Asti</w:t>
      </w:r>
    </w:p>
    <w:p w14:paraId="76BD2F04" w14:textId="77777777" w:rsidR="009105E5" w:rsidRPr="002D4853" w:rsidRDefault="009105E5" w:rsidP="003459E5">
      <w:pPr>
        <w:autoSpaceDE w:val="0"/>
        <w:ind w:left="5103"/>
        <w:jc w:val="both"/>
        <w:rPr>
          <w:rFonts w:ascii="Verdana" w:hAnsi="Verdana" w:cs="Arial"/>
          <w:sz w:val="22"/>
          <w:szCs w:val="22"/>
        </w:rPr>
      </w:pPr>
    </w:p>
    <w:p w14:paraId="52C19580" w14:textId="77777777" w:rsidR="002B1697" w:rsidRPr="002D4853" w:rsidRDefault="002B1697" w:rsidP="003459E5">
      <w:pPr>
        <w:autoSpaceDE w:val="0"/>
        <w:ind w:left="5103"/>
        <w:jc w:val="both"/>
        <w:rPr>
          <w:rFonts w:ascii="Verdana" w:hAnsi="Verdana" w:cs="Arial"/>
          <w:sz w:val="22"/>
          <w:szCs w:val="22"/>
        </w:rPr>
      </w:pPr>
    </w:p>
    <w:p w14:paraId="5B5E8C1E" w14:textId="77777777" w:rsidR="002D4853" w:rsidRPr="00B266D3" w:rsidRDefault="002D4853" w:rsidP="002D4853">
      <w:pPr>
        <w:autoSpaceDE w:val="0"/>
        <w:ind w:left="5103"/>
        <w:jc w:val="both"/>
        <w:rPr>
          <w:rFonts w:ascii="Verdana" w:hAnsi="Verdana" w:cs="Arial"/>
          <w:sz w:val="22"/>
          <w:szCs w:val="22"/>
        </w:rPr>
      </w:pPr>
    </w:p>
    <w:p w14:paraId="5532400D" w14:textId="5DC389D0" w:rsidR="002D4853" w:rsidRDefault="002D4853" w:rsidP="002D4853">
      <w:pPr>
        <w:pStyle w:val="Default"/>
        <w:jc w:val="both"/>
        <w:rPr>
          <w:rStyle w:val="fontstyle01"/>
          <w:rFonts w:ascii="Verdana" w:eastAsia="Arial" w:hAnsi="Verdana"/>
          <w:sz w:val="22"/>
          <w:szCs w:val="22"/>
        </w:rPr>
      </w:pPr>
      <w:r w:rsidRPr="00B266D3">
        <w:rPr>
          <w:rFonts w:ascii="Verdana" w:hAnsi="Verdana" w:cs="Arial"/>
          <w:b/>
          <w:sz w:val="22"/>
          <w:szCs w:val="22"/>
        </w:rPr>
        <w:t xml:space="preserve">Oggetto: Disponibilità </w:t>
      </w:r>
      <w:r>
        <w:rPr>
          <w:rFonts w:ascii="Verdana" w:hAnsi="Verdana" w:cs="Arial"/>
          <w:b/>
          <w:sz w:val="22"/>
          <w:szCs w:val="22"/>
        </w:rPr>
        <w:t xml:space="preserve">per incarico di progettista </w:t>
      </w:r>
      <w:r w:rsidRPr="00B266D3">
        <w:rPr>
          <w:rFonts w:ascii="Verdana" w:hAnsi="Verdana" w:cs="Arial"/>
          <w:b/>
          <w:sz w:val="22"/>
          <w:szCs w:val="22"/>
        </w:rPr>
        <w:t>per la realizzazione del progetto PON FESR REACT EU</w:t>
      </w:r>
      <w:r>
        <w:rPr>
          <w:rFonts w:ascii="Verdana" w:hAnsi="Verdana" w:cs="Arial"/>
          <w:sz w:val="22"/>
          <w:szCs w:val="22"/>
        </w:rPr>
        <w:t xml:space="preserve"> - </w:t>
      </w:r>
      <w:r w:rsidRPr="008E0415">
        <w:rPr>
          <w:rStyle w:val="fontstyle01"/>
          <w:rFonts w:ascii="Verdana" w:eastAsia="Arial" w:hAnsi="Verdana"/>
          <w:sz w:val="22"/>
          <w:szCs w:val="22"/>
        </w:rPr>
        <w:t>Azione 13.1.4 “Laboratori green, sostenibili e innovativi per le scuole del secondo ciclo”</w:t>
      </w:r>
      <w:r w:rsidR="00C00D22">
        <w:rPr>
          <w:rStyle w:val="fontstyle01"/>
          <w:rFonts w:ascii="Verdana" w:eastAsia="Arial" w:hAnsi="Verdana"/>
          <w:sz w:val="22"/>
          <w:szCs w:val="22"/>
        </w:rPr>
        <w:t>.</w:t>
      </w:r>
    </w:p>
    <w:p w14:paraId="318ADA5D" w14:textId="77777777" w:rsidR="00C00D22" w:rsidRDefault="00C00D22" w:rsidP="00C00D22">
      <w:pPr>
        <w:autoSpaceDE w:val="0"/>
        <w:autoSpaceDN w:val="0"/>
        <w:adjustRightInd w:val="0"/>
        <w:rPr>
          <w:rStyle w:val="fontstyle01"/>
          <w:rFonts w:ascii="Verdana" w:eastAsia="Arial" w:hAnsi="Verdana"/>
          <w:sz w:val="22"/>
          <w:szCs w:val="22"/>
        </w:rPr>
      </w:pPr>
      <w:r w:rsidRPr="00B266D3">
        <w:rPr>
          <w:rStyle w:val="fontstyle01"/>
          <w:rFonts w:ascii="Verdana" w:eastAsia="Arial" w:hAnsi="Verdana"/>
          <w:sz w:val="22"/>
          <w:szCs w:val="22"/>
        </w:rPr>
        <w:t>Codice Progetto 13.1.4A-FESRPON-PI-2022-52</w:t>
      </w:r>
    </w:p>
    <w:p w14:paraId="2E5A6AE4" w14:textId="36E7E78B" w:rsidR="00C00D22" w:rsidRPr="00B266D3" w:rsidRDefault="00C00D22" w:rsidP="00C00D22">
      <w:pPr>
        <w:pStyle w:val="Default"/>
        <w:jc w:val="both"/>
        <w:rPr>
          <w:rFonts w:ascii="Verdana" w:hAnsi="Verdana" w:cs="Times New Roman"/>
          <w:sz w:val="22"/>
          <w:szCs w:val="22"/>
        </w:rPr>
      </w:pPr>
      <w:r w:rsidRPr="00B266D3">
        <w:rPr>
          <w:rStyle w:val="fontstyle01"/>
          <w:rFonts w:ascii="Verdana" w:hAnsi="Verdana"/>
          <w:sz w:val="22"/>
          <w:szCs w:val="22"/>
        </w:rPr>
        <w:t>CUP: E34D22000470006</w:t>
      </w:r>
    </w:p>
    <w:p w14:paraId="03D02046" w14:textId="77777777" w:rsidR="002D4853" w:rsidRPr="00B266D3" w:rsidRDefault="002D4853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</w:p>
    <w:p w14:paraId="6272BFF8" w14:textId="77777777" w:rsidR="002D4853" w:rsidRPr="00B266D3" w:rsidRDefault="002D4853" w:rsidP="002D4853">
      <w:pPr>
        <w:autoSpaceDE w:val="0"/>
        <w:ind w:left="2832"/>
        <w:jc w:val="both"/>
        <w:rPr>
          <w:rFonts w:ascii="Verdana" w:hAnsi="Verdana"/>
          <w:i/>
          <w:sz w:val="22"/>
          <w:szCs w:val="22"/>
        </w:rPr>
      </w:pPr>
      <w:r w:rsidRPr="00B266D3">
        <w:rPr>
          <w:rFonts w:ascii="Verdana" w:hAnsi="Verdana"/>
          <w:i/>
          <w:sz w:val="22"/>
          <w:szCs w:val="22"/>
        </w:rPr>
        <w:t xml:space="preserve">        </w:t>
      </w:r>
    </w:p>
    <w:p w14:paraId="673B832E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Il/la </w:t>
      </w:r>
      <w:r w:rsidRPr="00B266D3">
        <w:rPr>
          <w:rFonts w:ascii="Verdana" w:hAnsi="Verdana" w:cs="Arial"/>
          <w:sz w:val="22"/>
          <w:szCs w:val="22"/>
        </w:rPr>
        <w:t>sottoscritto/a</w:t>
      </w:r>
      <w:r>
        <w:rPr>
          <w:rFonts w:ascii="Verdana" w:hAnsi="Verdana" w:cs="Arial"/>
          <w:sz w:val="22"/>
          <w:szCs w:val="22"/>
        </w:rPr>
        <w:t xml:space="preserve"> ______</w:t>
      </w:r>
      <w:r w:rsidRPr="00B266D3">
        <w:rPr>
          <w:rFonts w:ascii="Verdana" w:hAnsi="Verdana" w:cs="Arial"/>
          <w:sz w:val="22"/>
          <w:szCs w:val="22"/>
        </w:rPr>
        <w:t>______________________________________________</w:t>
      </w:r>
      <w:r>
        <w:rPr>
          <w:rFonts w:ascii="Verdana" w:hAnsi="Verdana" w:cs="Arial"/>
          <w:sz w:val="22"/>
          <w:szCs w:val="22"/>
        </w:rPr>
        <w:t>__</w:t>
      </w:r>
      <w:r w:rsidRPr="00B266D3">
        <w:rPr>
          <w:rFonts w:ascii="Verdana" w:hAnsi="Verdana" w:cs="Arial"/>
          <w:sz w:val="22"/>
          <w:szCs w:val="22"/>
        </w:rPr>
        <w:t>_</w:t>
      </w:r>
    </w:p>
    <w:p w14:paraId="71245FBD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nato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/a </w:t>
      </w:r>
      <w:proofErr w:type="spellStart"/>
      <w:r w:rsidRPr="00B266D3">
        <w:rPr>
          <w:rFonts w:ascii="Verdana" w:hAnsi="Verdana" w:cs="Arial"/>
          <w:sz w:val="22"/>
          <w:szCs w:val="22"/>
        </w:rPr>
        <w:t>a</w:t>
      </w:r>
      <w:proofErr w:type="spellEnd"/>
      <w:r w:rsidRPr="00B266D3">
        <w:rPr>
          <w:rFonts w:ascii="Verdana" w:hAnsi="Verdana" w:cs="Arial"/>
          <w:sz w:val="22"/>
          <w:szCs w:val="22"/>
        </w:rPr>
        <w:t xml:space="preserve"> _________________________________ il ____________________</w:t>
      </w:r>
      <w:r>
        <w:rPr>
          <w:rFonts w:ascii="Verdana" w:hAnsi="Verdana" w:cs="Arial"/>
          <w:sz w:val="22"/>
          <w:szCs w:val="22"/>
        </w:rPr>
        <w:t>________</w:t>
      </w:r>
    </w:p>
    <w:p w14:paraId="1B79C24F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codice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fiscale |__|__|__|__|__|__|__|__|__|__|__|__|__|__|__|__|</w:t>
      </w:r>
    </w:p>
    <w:p w14:paraId="292012DD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residente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a ___________________________via_</w:t>
      </w:r>
      <w:r>
        <w:rPr>
          <w:rFonts w:ascii="Verdana" w:hAnsi="Verdana" w:cs="Arial"/>
          <w:sz w:val="22"/>
          <w:szCs w:val="22"/>
        </w:rPr>
        <w:t>_______</w:t>
      </w:r>
      <w:r w:rsidRPr="00B266D3">
        <w:rPr>
          <w:rFonts w:ascii="Verdana" w:hAnsi="Verdana" w:cs="Arial"/>
          <w:sz w:val="22"/>
          <w:szCs w:val="22"/>
        </w:rPr>
        <w:t>____</w:t>
      </w:r>
      <w:r>
        <w:rPr>
          <w:rFonts w:ascii="Verdana" w:hAnsi="Verdana" w:cs="Arial"/>
          <w:sz w:val="22"/>
          <w:szCs w:val="22"/>
        </w:rPr>
        <w:t>____________</w:t>
      </w:r>
      <w:r w:rsidRPr="00B266D3">
        <w:rPr>
          <w:rFonts w:ascii="Verdana" w:hAnsi="Verdana" w:cs="Arial"/>
          <w:sz w:val="22"/>
          <w:szCs w:val="22"/>
        </w:rPr>
        <w:t>_______</w:t>
      </w:r>
    </w:p>
    <w:p w14:paraId="4E806AAC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recapito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B266D3">
        <w:rPr>
          <w:rFonts w:ascii="Verdana" w:hAnsi="Verdana" w:cs="Arial"/>
          <w:sz w:val="22"/>
          <w:szCs w:val="22"/>
        </w:rPr>
        <w:t>cell</w:t>
      </w:r>
      <w:proofErr w:type="spellEnd"/>
      <w:r w:rsidRPr="00B266D3">
        <w:rPr>
          <w:rFonts w:ascii="Verdana" w:hAnsi="Verdana" w:cs="Arial"/>
          <w:sz w:val="22"/>
          <w:szCs w:val="22"/>
        </w:rPr>
        <w:t>.___________________</w:t>
      </w:r>
      <w:r>
        <w:rPr>
          <w:rFonts w:ascii="Verdana" w:hAnsi="Verdana" w:cs="Arial"/>
          <w:sz w:val="22"/>
          <w:szCs w:val="22"/>
        </w:rPr>
        <w:t xml:space="preserve"> m</w:t>
      </w:r>
      <w:r w:rsidRPr="00B266D3">
        <w:rPr>
          <w:rFonts w:ascii="Verdana" w:hAnsi="Verdana" w:cs="Arial"/>
          <w:sz w:val="22"/>
          <w:szCs w:val="22"/>
        </w:rPr>
        <w:t>ail ________________________</w:t>
      </w:r>
      <w:r>
        <w:rPr>
          <w:rFonts w:ascii="Verdana" w:hAnsi="Verdana" w:cs="Arial"/>
          <w:sz w:val="22"/>
          <w:szCs w:val="22"/>
        </w:rPr>
        <w:t>_________</w:t>
      </w:r>
      <w:r w:rsidRPr="00B266D3">
        <w:rPr>
          <w:rFonts w:ascii="Verdana" w:hAnsi="Verdana" w:cs="Arial"/>
          <w:sz w:val="22"/>
          <w:szCs w:val="22"/>
        </w:rPr>
        <w:t>___</w:t>
      </w:r>
    </w:p>
    <w:p w14:paraId="2F891FC7" w14:textId="77777777" w:rsidR="002D485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in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servizio con la qualifica di ______________________________</w:t>
      </w:r>
      <w:r>
        <w:rPr>
          <w:rFonts w:ascii="Verdana" w:hAnsi="Verdana" w:cs="Arial"/>
          <w:sz w:val="22"/>
          <w:szCs w:val="22"/>
        </w:rPr>
        <w:t>_________________</w:t>
      </w:r>
    </w:p>
    <w:p w14:paraId="3A94E039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b/>
          <w:sz w:val="22"/>
          <w:szCs w:val="22"/>
        </w:rPr>
      </w:pPr>
      <w:proofErr w:type="gramStart"/>
      <w:r>
        <w:rPr>
          <w:rFonts w:ascii="Verdana" w:hAnsi="Verdana" w:cs="Arial"/>
          <w:sz w:val="22"/>
          <w:szCs w:val="22"/>
        </w:rPr>
        <w:t>a</w:t>
      </w:r>
      <w:proofErr w:type="gramEnd"/>
      <w:r>
        <w:rPr>
          <w:rFonts w:ascii="Verdana" w:hAnsi="Verdana" w:cs="Arial"/>
          <w:sz w:val="22"/>
          <w:szCs w:val="22"/>
        </w:rPr>
        <w:t xml:space="preserve"> tempo    □ determinato    □ indeterminato</w:t>
      </w:r>
    </w:p>
    <w:p w14:paraId="7C6AB6C2" w14:textId="77777777" w:rsidR="002D4853" w:rsidRPr="00B266D3" w:rsidRDefault="002D4853" w:rsidP="002D4853">
      <w:pPr>
        <w:autoSpaceDE w:val="0"/>
        <w:spacing w:line="480" w:lineRule="auto"/>
        <w:jc w:val="center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b/>
          <w:sz w:val="22"/>
          <w:szCs w:val="22"/>
        </w:rPr>
        <w:t>DICHIARA</w:t>
      </w:r>
    </w:p>
    <w:p w14:paraId="24F21854" w14:textId="3BE1964D" w:rsidR="002D4853" w:rsidRPr="008E0415" w:rsidRDefault="002D4853" w:rsidP="002D4853">
      <w:pPr>
        <w:pStyle w:val="Default"/>
        <w:jc w:val="both"/>
        <w:rPr>
          <w:rFonts w:ascii="Verdana" w:hAnsi="Verdana" w:cs="Times New Roman"/>
          <w:sz w:val="22"/>
          <w:szCs w:val="22"/>
        </w:rPr>
      </w:pPr>
      <w:proofErr w:type="gramStart"/>
      <w:r>
        <w:rPr>
          <w:rFonts w:ascii="Verdana" w:hAnsi="Verdana" w:cstheme="minorHAnsi"/>
          <w:b/>
          <w:bCs/>
          <w:sz w:val="22"/>
          <w:szCs w:val="22"/>
        </w:rPr>
        <w:t>l</w:t>
      </w:r>
      <w:r w:rsidRPr="00B266D3">
        <w:rPr>
          <w:rFonts w:ascii="Verdana" w:hAnsi="Verdana" w:cstheme="minorHAnsi"/>
          <w:b/>
          <w:bCs/>
          <w:sz w:val="22"/>
          <w:szCs w:val="22"/>
        </w:rPr>
        <w:t>a</w:t>
      </w:r>
      <w:proofErr w:type="gramEnd"/>
      <w:r w:rsidRPr="00B266D3">
        <w:rPr>
          <w:rFonts w:ascii="Verdana" w:hAnsi="Verdana" w:cstheme="minorHAnsi"/>
          <w:b/>
          <w:bCs/>
          <w:sz w:val="22"/>
          <w:szCs w:val="22"/>
        </w:rPr>
        <w:t xml:space="preserve"> propria disponibilità a partecipare in qualità di </w:t>
      </w:r>
      <w:r>
        <w:rPr>
          <w:rFonts w:ascii="Verdana" w:hAnsi="Verdana" w:cstheme="minorHAnsi"/>
          <w:b/>
          <w:bCs/>
          <w:sz w:val="22"/>
          <w:szCs w:val="22"/>
        </w:rPr>
        <w:t xml:space="preserve">esperto progettista al progetto </w:t>
      </w:r>
      <w:r w:rsidRPr="008E0415">
        <w:rPr>
          <w:rFonts w:ascii="Verdana" w:hAnsi="Verdana" w:cs="Times New Roman"/>
          <w:sz w:val="22"/>
          <w:szCs w:val="22"/>
        </w:rPr>
        <w:t>Fondi Strutturali Europei – Programma Operativo Nazionale “Per la scuola, competenze e ambienti per l’apprendimento” 2014-2020 - Fondo europeo di sviluppo regionale (FESR) – REACT EU</w:t>
      </w:r>
    </w:p>
    <w:p w14:paraId="769C1F0F" w14:textId="77777777" w:rsidR="002D4853" w:rsidRDefault="002D4853" w:rsidP="002D4853">
      <w:pPr>
        <w:pStyle w:val="Default"/>
        <w:jc w:val="both"/>
        <w:rPr>
          <w:rFonts w:ascii="Verdana" w:hAnsi="Verdana" w:cs="Times New Roman"/>
          <w:sz w:val="22"/>
          <w:szCs w:val="22"/>
        </w:rPr>
      </w:pPr>
      <w:r w:rsidRPr="008E0415">
        <w:rPr>
          <w:rFonts w:ascii="Verdana" w:hAnsi="Verdana" w:cs="Times New Roman"/>
          <w:sz w:val="22"/>
          <w:szCs w:val="22"/>
        </w:rPr>
        <w:t>Asse V - Priorità d'investimento: 13i - (FESR) “Promuovere il superamento degli effetti della crisi nel contesto della pandemia di COVID-19 e delle sue conseguenze sociali e preparare una ripresa verde, digital</w:t>
      </w:r>
      <w:r>
        <w:rPr>
          <w:rFonts w:ascii="Verdana" w:hAnsi="Verdana" w:cs="Times New Roman"/>
          <w:sz w:val="22"/>
          <w:szCs w:val="22"/>
        </w:rPr>
        <w:t xml:space="preserve">e e resiliente dell’economia” </w:t>
      </w:r>
    </w:p>
    <w:p w14:paraId="5E608CC4" w14:textId="77777777" w:rsidR="002D4853" w:rsidRPr="008E0415" w:rsidRDefault="002D4853" w:rsidP="002D4853">
      <w:pPr>
        <w:tabs>
          <w:tab w:val="left" w:pos="0"/>
        </w:tabs>
        <w:jc w:val="both"/>
        <w:rPr>
          <w:rStyle w:val="fontstyle01"/>
          <w:rFonts w:ascii="Verdana" w:eastAsia="Arial" w:hAnsi="Verdana"/>
          <w:i/>
          <w:sz w:val="22"/>
          <w:szCs w:val="22"/>
        </w:rPr>
      </w:pPr>
      <w:r w:rsidRPr="008E0415">
        <w:rPr>
          <w:rFonts w:ascii="Verdana" w:hAnsi="Verdana"/>
          <w:sz w:val="22"/>
          <w:szCs w:val="22"/>
        </w:rPr>
        <w:t xml:space="preserve">Obiettivo specifico 13.1: Facilitare una ripresa verde, digitale e resiliente dell'economia - </w:t>
      </w:r>
      <w:r w:rsidRPr="008E0415">
        <w:rPr>
          <w:rStyle w:val="fontstyle01"/>
          <w:rFonts w:ascii="Verdana" w:eastAsia="Arial" w:hAnsi="Verdana"/>
          <w:sz w:val="22"/>
          <w:szCs w:val="22"/>
        </w:rPr>
        <w:t>Azione 13.1.4 “Laboratori green, sostenibili e innovativi per le scuole del secondo ciclo”</w:t>
      </w:r>
    </w:p>
    <w:p w14:paraId="39052108" w14:textId="77777777" w:rsidR="002D4853" w:rsidRDefault="002D4853" w:rsidP="002D4853">
      <w:pPr>
        <w:autoSpaceDE w:val="0"/>
        <w:autoSpaceDN w:val="0"/>
        <w:adjustRightInd w:val="0"/>
        <w:rPr>
          <w:rStyle w:val="fontstyle01"/>
          <w:rFonts w:ascii="Verdana" w:eastAsia="Arial" w:hAnsi="Verdana"/>
          <w:sz w:val="22"/>
          <w:szCs w:val="22"/>
        </w:rPr>
      </w:pPr>
      <w:r w:rsidRPr="00B266D3">
        <w:rPr>
          <w:rStyle w:val="fontstyle01"/>
          <w:rFonts w:ascii="Verdana" w:eastAsia="Arial" w:hAnsi="Verdana"/>
          <w:sz w:val="22"/>
          <w:szCs w:val="22"/>
        </w:rPr>
        <w:t>Codice Progetto 13.1.4A-FESRPON-PI-2022-52</w:t>
      </w:r>
    </w:p>
    <w:p w14:paraId="14D103FB" w14:textId="77777777" w:rsidR="002D4853" w:rsidRPr="00B266D3" w:rsidRDefault="002D4853" w:rsidP="002D4853">
      <w:pPr>
        <w:rPr>
          <w:rStyle w:val="fontstyle01"/>
          <w:rFonts w:ascii="Verdana" w:hAnsi="Verdana"/>
          <w:i/>
          <w:sz w:val="22"/>
          <w:szCs w:val="22"/>
        </w:rPr>
      </w:pPr>
      <w:r w:rsidRPr="00B266D3">
        <w:rPr>
          <w:rStyle w:val="fontstyle01"/>
          <w:rFonts w:ascii="Verdana" w:hAnsi="Verdana"/>
          <w:sz w:val="22"/>
          <w:szCs w:val="22"/>
        </w:rPr>
        <w:t>CUP: E34D22000470006</w:t>
      </w:r>
    </w:p>
    <w:p w14:paraId="31926005" w14:textId="77777777" w:rsidR="002D4853" w:rsidRPr="00B266D3" w:rsidRDefault="002D4853" w:rsidP="002D4853">
      <w:pPr>
        <w:autoSpaceDE w:val="0"/>
        <w:autoSpaceDN w:val="0"/>
        <w:adjustRightInd w:val="0"/>
        <w:rPr>
          <w:rStyle w:val="fontstyle01"/>
          <w:rFonts w:ascii="Verdana" w:eastAsia="Arial" w:hAnsi="Verdana"/>
          <w:i/>
          <w:sz w:val="22"/>
          <w:szCs w:val="22"/>
        </w:rPr>
      </w:pPr>
    </w:p>
    <w:p w14:paraId="577A5D42" w14:textId="77777777" w:rsidR="002D4853" w:rsidRPr="00B266D3" w:rsidRDefault="002D4853" w:rsidP="002D4853">
      <w:pPr>
        <w:pStyle w:val="Default"/>
        <w:jc w:val="both"/>
        <w:rPr>
          <w:rFonts w:ascii="Verdana" w:hAnsi="Verdana" w:cstheme="minorHAnsi"/>
          <w:b/>
          <w:bCs/>
          <w:sz w:val="22"/>
          <w:szCs w:val="22"/>
        </w:rPr>
      </w:pPr>
    </w:p>
    <w:p w14:paraId="0C5884B9" w14:textId="77777777" w:rsidR="002D4853" w:rsidRPr="00B266D3" w:rsidRDefault="002D4853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</w:p>
    <w:p w14:paraId="3AE85538" w14:textId="77777777" w:rsidR="002D4853" w:rsidRPr="00B266D3" w:rsidRDefault="002D4853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>A tal fine, consapevole della responsabilità penale e della decadenza da eventuali benefici acquisiti</w:t>
      </w:r>
      <w:r>
        <w:rPr>
          <w:rFonts w:ascii="Verdana" w:hAnsi="Verdana" w:cs="Arial"/>
          <w:sz w:val="22"/>
          <w:szCs w:val="22"/>
        </w:rPr>
        <w:t xml:space="preserve"> </w:t>
      </w:r>
      <w:r w:rsidRPr="00B266D3">
        <w:rPr>
          <w:rFonts w:ascii="Verdana" w:hAnsi="Verdana" w:cs="Arial"/>
          <w:sz w:val="22"/>
          <w:szCs w:val="22"/>
        </w:rPr>
        <w:t xml:space="preserve">nel caso di dichiarazioni mendaci, </w:t>
      </w:r>
      <w:r w:rsidRPr="00B266D3">
        <w:rPr>
          <w:rFonts w:ascii="Verdana" w:hAnsi="Verdana" w:cs="Arial"/>
          <w:b/>
          <w:sz w:val="22"/>
          <w:szCs w:val="22"/>
        </w:rPr>
        <w:t>dichiara</w:t>
      </w:r>
      <w:r w:rsidRPr="00B266D3">
        <w:rPr>
          <w:rFonts w:ascii="Verdana" w:hAnsi="Verdana" w:cs="Arial"/>
          <w:sz w:val="22"/>
          <w:szCs w:val="22"/>
        </w:rPr>
        <w:t xml:space="preserve"> sotto la propria responsabilità quanto segue:</w:t>
      </w:r>
    </w:p>
    <w:p w14:paraId="7E1A1F08" w14:textId="4513D8C6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>di aver preso visione del</w:t>
      </w:r>
      <w:r>
        <w:rPr>
          <w:rFonts w:ascii="Verdana" w:hAnsi="Verdana" w:cs="Arial"/>
          <w:sz w:val="22"/>
          <w:szCs w:val="22"/>
        </w:rPr>
        <w:t>le condizioni previste dall’avviso</w:t>
      </w:r>
    </w:p>
    <w:p w14:paraId="4B256001" w14:textId="77777777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essere in godimento dei diritti politici</w:t>
      </w:r>
    </w:p>
    <w:p w14:paraId="73E0E7FE" w14:textId="77777777" w:rsidR="002D4853" w:rsidRDefault="002D4853" w:rsidP="002D4853">
      <w:pPr>
        <w:pStyle w:val="Paragrafoelenco"/>
        <w:numPr>
          <w:ilvl w:val="0"/>
          <w:numId w:val="4"/>
        </w:numPr>
        <w:pBdr>
          <w:bottom w:val="single" w:sz="12" w:space="1" w:color="auto"/>
        </w:pBd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non aver subito condanne penali ovvero di avere i seguenti provvedimenti penali pendenti: </w:t>
      </w:r>
    </w:p>
    <w:p w14:paraId="1630EF1E" w14:textId="77777777" w:rsidR="002D4853" w:rsidRPr="009A300E" w:rsidRDefault="002D4853" w:rsidP="002D4853">
      <w:pPr>
        <w:pBdr>
          <w:bottom w:val="single" w:sz="12" w:space="1" w:color="auto"/>
        </w:pBdr>
        <w:suppressAutoHyphens/>
        <w:autoSpaceDE w:val="0"/>
        <w:ind w:left="360"/>
        <w:jc w:val="both"/>
        <w:rPr>
          <w:rFonts w:ascii="Verdana" w:hAnsi="Verdana" w:cs="Arial"/>
          <w:sz w:val="22"/>
          <w:szCs w:val="22"/>
        </w:rPr>
      </w:pPr>
    </w:p>
    <w:p w14:paraId="6E51FE7A" w14:textId="77777777" w:rsidR="002D4853" w:rsidRDefault="002D4853" w:rsidP="002D4853">
      <w:pPr>
        <w:pStyle w:val="Paragrafoelenco"/>
        <w:autoSpaceDE w:val="0"/>
        <w:ind w:left="360"/>
        <w:jc w:val="both"/>
        <w:rPr>
          <w:rFonts w:ascii="Verdana" w:hAnsi="Verdana" w:cs="Arial"/>
          <w:sz w:val="22"/>
          <w:szCs w:val="22"/>
        </w:rPr>
      </w:pPr>
    </w:p>
    <w:p w14:paraId="5A9C9172" w14:textId="77777777" w:rsidR="002D4853" w:rsidRPr="00B266D3" w:rsidRDefault="002D4853" w:rsidP="002D4853">
      <w:pPr>
        <w:pStyle w:val="Paragrafoelenco"/>
        <w:autoSpaceDE w:val="0"/>
        <w:ind w:left="360"/>
        <w:jc w:val="both"/>
        <w:rPr>
          <w:rFonts w:ascii="Verdana" w:hAnsi="Verdana" w:cs="Arial"/>
          <w:sz w:val="22"/>
          <w:szCs w:val="22"/>
        </w:rPr>
      </w:pPr>
    </w:p>
    <w:p w14:paraId="43849775" w14:textId="77777777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non avere procedimenti penali pendenti, ovvero di avere i seguenti procedimenti penali pendenti : </w:t>
      </w:r>
    </w:p>
    <w:p w14:paraId="50B34390" w14:textId="77777777" w:rsidR="002D4853" w:rsidRPr="00B266D3" w:rsidRDefault="002D4853" w:rsidP="002D4853">
      <w:pPr>
        <w:pStyle w:val="Paragrafoelenco"/>
        <w:autoSpaceDE w:val="0"/>
        <w:ind w:left="360"/>
        <w:jc w:val="both"/>
        <w:rPr>
          <w:rFonts w:ascii="Verdana" w:hAnsi="Verdana" w:cs="Arial"/>
          <w:sz w:val="22"/>
          <w:szCs w:val="22"/>
        </w:rPr>
      </w:pPr>
    </w:p>
    <w:p w14:paraId="0833BFE9" w14:textId="77777777" w:rsidR="002D4853" w:rsidRPr="00B266D3" w:rsidRDefault="002D4853" w:rsidP="002D4853">
      <w:pPr>
        <w:pStyle w:val="Paragrafoelenco"/>
        <w:autoSpaceDE w:val="0"/>
        <w:ind w:left="360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>__________________________________________________________________</w:t>
      </w:r>
    </w:p>
    <w:p w14:paraId="445603E5" w14:textId="1D97854E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impegnarsi a documentare puntualmente tutta l’attività svolta</w:t>
      </w:r>
      <w:r w:rsidR="00C00D22">
        <w:rPr>
          <w:rFonts w:ascii="Verdana" w:hAnsi="Verdana" w:cs="Arial"/>
          <w:sz w:val="22"/>
          <w:szCs w:val="22"/>
        </w:rPr>
        <w:t xml:space="preserve"> e di consegnare al termine dell’incarico relativo </w:t>
      </w:r>
      <w:proofErr w:type="spellStart"/>
      <w:r w:rsidR="00C00D22">
        <w:rPr>
          <w:rFonts w:ascii="Verdana" w:hAnsi="Verdana" w:cs="Arial"/>
          <w:sz w:val="22"/>
          <w:szCs w:val="22"/>
        </w:rPr>
        <w:t>timesheet</w:t>
      </w:r>
      <w:proofErr w:type="spellEnd"/>
      <w:r w:rsidR="00C00D22">
        <w:rPr>
          <w:rFonts w:ascii="Verdana" w:hAnsi="Verdana" w:cs="Arial"/>
          <w:sz w:val="22"/>
          <w:szCs w:val="22"/>
        </w:rPr>
        <w:t xml:space="preserve"> compilato e firmato</w:t>
      </w:r>
    </w:p>
    <w:p w14:paraId="32E02F26" w14:textId="77777777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essere disponibile ad adattarsi al calendario definito dal Gruppo Operativo di Piano</w:t>
      </w:r>
    </w:p>
    <w:p w14:paraId="5D7D9F2B" w14:textId="77777777" w:rsidR="002D4853" w:rsidRPr="00B266D3" w:rsidRDefault="002D4853" w:rsidP="002D4853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Verdana" w:hAnsi="Verdana" w:cs="Arial"/>
          <w:sz w:val="22"/>
          <w:szCs w:val="22"/>
        </w:rPr>
      </w:pPr>
      <w:proofErr w:type="gramStart"/>
      <w:r w:rsidRPr="00B266D3">
        <w:rPr>
          <w:rFonts w:ascii="Verdana" w:hAnsi="Verdana" w:cs="Arial"/>
          <w:sz w:val="22"/>
          <w:szCs w:val="22"/>
        </w:rPr>
        <w:t>di</w:t>
      </w:r>
      <w:proofErr w:type="gramEnd"/>
      <w:r w:rsidRPr="00B266D3">
        <w:rPr>
          <w:rFonts w:ascii="Verdana" w:hAnsi="Verdana" w:cs="Arial"/>
          <w:sz w:val="22"/>
          <w:szCs w:val="22"/>
        </w:rPr>
        <w:t xml:space="preserve"> non essere in alcuna delle condizioni di incompatibilità con l’incarico previsti dalla norma vigente</w:t>
      </w:r>
    </w:p>
    <w:p w14:paraId="375010B5" w14:textId="77777777" w:rsidR="002D4853" w:rsidRPr="00B266D3" w:rsidRDefault="002D4853" w:rsidP="002D4853">
      <w:pPr>
        <w:widowControl w:val="0"/>
        <w:autoSpaceDE w:val="0"/>
        <w:ind w:right="-20"/>
        <w:jc w:val="both"/>
        <w:rPr>
          <w:rFonts w:ascii="Verdana" w:hAnsi="Verdana" w:cs="Arial"/>
          <w:sz w:val="22"/>
          <w:szCs w:val="22"/>
        </w:rPr>
      </w:pPr>
    </w:p>
    <w:p w14:paraId="58E1C718" w14:textId="77777777" w:rsidR="00C00D22" w:rsidRDefault="00C00D22" w:rsidP="002D4853">
      <w:pPr>
        <w:autoSpaceDE w:val="0"/>
        <w:spacing w:line="480" w:lineRule="auto"/>
        <w:jc w:val="both"/>
        <w:rPr>
          <w:rFonts w:ascii="Verdana" w:hAnsi="Verdana"/>
          <w:sz w:val="22"/>
          <w:szCs w:val="22"/>
        </w:rPr>
      </w:pPr>
    </w:p>
    <w:p w14:paraId="159DD2AA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/>
          <w:sz w:val="22"/>
          <w:szCs w:val="22"/>
        </w:rPr>
        <w:t>Data___________________</w:t>
      </w:r>
      <w:r>
        <w:rPr>
          <w:rFonts w:ascii="Verdana" w:hAnsi="Verdana"/>
          <w:sz w:val="22"/>
          <w:szCs w:val="22"/>
        </w:rPr>
        <w:t xml:space="preserve">                               </w:t>
      </w:r>
      <w:r w:rsidRPr="00B266D3">
        <w:rPr>
          <w:rFonts w:ascii="Verdana" w:hAnsi="Verdana"/>
          <w:sz w:val="22"/>
          <w:szCs w:val="22"/>
        </w:rPr>
        <w:t xml:space="preserve"> firma_____________</w:t>
      </w:r>
      <w:r>
        <w:rPr>
          <w:rFonts w:ascii="Verdana" w:hAnsi="Verdana"/>
          <w:sz w:val="22"/>
          <w:szCs w:val="22"/>
        </w:rPr>
        <w:t>___________</w:t>
      </w:r>
    </w:p>
    <w:p w14:paraId="62A76E3E" w14:textId="77777777" w:rsidR="002D485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</w:p>
    <w:p w14:paraId="4C3D19FD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 xml:space="preserve">Si allega alla presente </w:t>
      </w:r>
    </w:p>
    <w:p w14:paraId="5F1AD41A" w14:textId="77777777" w:rsidR="002D4853" w:rsidRDefault="002D4853" w:rsidP="002D4853">
      <w:pPr>
        <w:pStyle w:val="Paragrafoelenco"/>
        <w:widowControl w:val="0"/>
        <w:numPr>
          <w:ilvl w:val="0"/>
          <w:numId w:val="6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>Documento di identità in fotocopia</w:t>
      </w:r>
    </w:p>
    <w:p w14:paraId="2347D771" w14:textId="77777777" w:rsidR="002D4853" w:rsidRDefault="002D4853" w:rsidP="002D4853">
      <w:pPr>
        <w:pStyle w:val="Paragrafoelenco"/>
        <w:widowControl w:val="0"/>
        <w:numPr>
          <w:ilvl w:val="0"/>
          <w:numId w:val="6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CV in formato europeo</w:t>
      </w:r>
    </w:p>
    <w:p w14:paraId="1620D668" w14:textId="4950461B" w:rsidR="002D4853" w:rsidRDefault="000C0E34" w:rsidP="002D4853">
      <w:pPr>
        <w:pStyle w:val="Paragrafoelenco"/>
        <w:widowControl w:val="0"/>
        <w:numPr>
          <w:ilvl w:val="0"/>
          <w:numId w:val="6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Griglia di </w:t>
      </w:r>
      <w:r w:rsidR="002D4853">
        <w:rPr>
          <w:rFonts w:ascii="Verdana" w:hAnsi="Verdana" w:cs="Arial"/>
          <w:sz w:val="22"/>
          <w:szCs w:val="22"/>
        </w:rPr>
        <w:t>valutazione titoli ed esperienze professionali</w:t>
      </w:r>
    </w:p>
    <w:p w14:paraId="17DC9740" w14:textId="77777777" w:rsidR="002A79CE" w:rsidRPr="002A79CE" w:rsidRDefault="002A79CE" w:rsidP="002A79CE">
      <w:pPr>
        <w:pStyle w:val="Paragrafoelenco"/>
        <w:numPr>
          <w:ilvl w:val="0"/>
          <w:numId w:val="6"/>
        </w:numPr>
        <w:rPr>
          <w:rFonts w:ascii="Verdana" w:hAnsi="Verdana" w:cs="Arial"/>
          <w:sz w:val="22"/>
          <w:szCs w:val="22"/>
        </w:rPr>
      </w:pPr>
      <w:r w:rsidRPr="002A79CE">
        <w:rPr>
          <w:rFonts w:ascii="Verdana" w:hAnsi="Verdana" w:cs="Arial"/>
          <w:sz w:val="22"/>
          <w:szCs w:val="22"/>
        </w:rPr>
        <w:t>Dichiarazione insussistenza cause ostative (</w:t>
      </w:r>
      <w:proofErr w:type="spellStart"/>
      <w:r w:rsidRPr="002A79CE">
        <w:rPr>
          <w:rFonts w:ascii="Verdana" w:hAnsi="Verdana" w:cs="Arial"/>
          <w:sz w:val="22"/>
          <w:szCs w:val="22"/>
        </w:rPr>
        <w:t>All</w:t>
      </w:r>
      <w:proofErr w:type="spellEnd"/>
      <w:r w:rsidRPr="002A79CE">
        <w:rPr>
          <w:rFonts w:ascii="Verdana" w:hAnsi="Verdana" w:cs="Arial"/>
          <w:sz w:val="22"/>
          <w:szCs w:val="22"/>
        </w:rPr>
        <w:t>. 3);</w:t>
      </w:r>
    </w:p>
    <w:p w14:paraId="689FC1AD" w14:textId="77777777" w:rsidR="00C00D22" w:rsidRDefault="00C00D22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</w:p>
    <w:p w14:paraId="53D60182" w14:textId="77777777" w:rsidR="00C00D22" w:rsidRDefault="00C00D22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</w:p>
    <w:p w14:paraId="6F805A91" w14:textId="77777777" w:rsidR="002D4853" w:rsidRPr="00B266D3" w:rsidRDefault="002D4853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  <w:r w:rsidRPr="00B266D3">
        <w:rPr>
          <w:rFonts w:ascii="Verdana" w:hAnsi="Verdana" w:cs="Arial"/>
          <w:sz w:val="22"/>
          <w:szCs w:val="22"/>
        </w:rPr>
        <w:t>Il/la sottoscritto/a, ai sensi della legge 196/03 e successive integrazioni GDPR679/2016, autorizza l’istituto al</w:t>
      </w:r>
      <w:r>
        <w:rPr>
          <w:rFonts w:ascii="Verdana" w:hAnsi="Verdana" w:cs="Arial"/>
          <w:sz w:val="22"/>
          <w:szCs w:val="22"/>
        </w:rPr>
        <w:t xml:space="preserve"> </w:t>
      </w:r>
      <w:r w:rsidRPr="00B266D3">
        <w:rPr>
          <w:rFonts w:ascii="Verdana" w:hAnsi="Verdana" w:cs="Arial"/>
          <w:sz w:val="22"/>
          <w:szCs w:val="22"/>
        </w:rPr>
        <w:t>trattamento dei dati contenuti nella presente dichiarazione esclusivamente nell’ambito e per i</w:t>
      </w:r>
      <w:r>
        <w:rPr>
          <w:rFonts w:ascii="Verdana" w:hAnsi="Verdana" w:cs="Arial"/>
          <w:sz w:val="22"/>
          <w:szCs w:val="22"/>
        </w:rPr>
        <w:t xml:space="preserve"> </w:t>
      </w:r>
      <w:r w:rsidRPr="00B266D3">
        <w:rPr>
          <w:rFonts w:ascii="Verdana" w:hAnsi="Verdana" w:cs="Arial"/>
          <w:sz w:val="22"/>
          <w:szCs w:val="22"/>
        </w:rPr>
        <w:t>fini istituzionali della Pubblica Amministrazione</w:t>
      </w:r>
      <w:r>
        <w:rPr>
          <w:rFonts w:ascii="Verdana" w:hAnsi="Verdana" w:cs="Arial"/>
          <w:sz w:val="22"/>
          <w:szCs w:val="22"/>
        </w:rPr>
        <w:t>.</w:t>
      </w:r>
    </w:p>
    <w:p w14:paraId="2A1F6A8F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</w:p>
    <w:p w14:paraId="48D5DCAB" w14:textId="77777777" w:rsidR="002A79CE" w:rsidRDefault="002A79CE" w:rsidP="002D4853">
      <w:pPr>
        <w:autoSpaceDE w:val="0"/>
        <w:spacing w:line="480" w:lineRule="auto"/>
        <w:jc w:val="both"/>
        <w:rPr>
          <w:rFonts w:ascii="Verdana" w:hAnsi="Verdana"/>
          <w:sz w:val="22"/>
          <w:szCs w:val="22"/>
        </w:rPr>
      </w:pPr>
    </w:p>
    <w:p w14:paraId="1247A96C" w14:textId="77777777" w:rsidR="002D4853" w:rsidRPr="00B266D3" w:rsidRDefault="002D4853" w:rsidP="002D4853">
      <w:pPr>
        <w:autoSpaceDE w:val="0"/>
        <w:spacing w:line="480" w:lineRule="auto"/>
        <w:jc w:val="both"/>
        <w:rPr>
          <w:rFonts w:ascii="Verdana" w:hAnsi="Verdana" w:cs="Arial"/>
          <w:sz w:val="22"/>
          <w:szCs w:val="22"/>
        </w:rPr>
      </w:pPr>
      <w:bookmarkStart w:id="0" w:name="_GoBack"/>
      <w:bookmarkEnd w:id="0"/>
      <w:r w:rsidRPr="00B266D3">
        <w:rPr>
          <w:rFonts w:ascii="Verdana" w:hAnsi="Verdana"/>
          <w:sz w:val="22"/>
          <w:szCs w:val="22"/>
        </w:rPr>
        <w:t>Data___________________</w:t>
      </w:r>
      <w:r>
        <w:rPr>
          <w:rFonts w:ascii="Verdana" w:hAnsi="Verdana"/>
          <w:sz w:val="22"/>
          <w:szCs w:val="22"/>
        </w:rPr>
        <w:t xml:space="preserve">                               </w:t>
      </w:r>
      <w:r w:rsidRPr="00B266D3">
        <w:rPr>
          <w:rFonts w:ascii="Verdana" w:hAnsi="Verdana"/>
          <w:sz w:val="22"/>
          <w:szCs w:val="22"/>
        </w:rPr>
        <w:t xml:space="preserve"> firma_____________</w:t>
      </w:r>
      <w:r>
        <w:rPr>
          <w:rFonts w:ascii="Verdana" w:hAnsi="Verdana"/>
          <w:sz w:val="22"/>
          <w:szCs w:val="22"/>
        </w:rPr>
        <w:t>___________</w:t>
      </w:r>
    </w:p>
    <w:p w14:paraId="50A8D9CD" w14:textId="1861A8E1" w:rsidR="00110098" w:rsidRPr="002D4853" w:rsidRDefault="00110098" w:rsidP="002D4853">
      <w:pPr>
        <w:autoSpaceDE w:val="0"/>
        <w:jc w:val="both"/>
        <w:rPr>
          <w:rFonts w:ascii="Verdana" w:hAnsi="Verdana" w:cs="Arial"/>
          <w:sz w:val="22"/>
          <w:szCs w:val="22"/>
        </w:rPr>
      </w:pPr>
    </w:p>
    <w:sectPr w:rsidR="00110098" w:rsidRPr="002D4853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2A79CE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5298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0E34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A79CE"/>
    <w:rsid w:val="002B0440"/>
    <w:rsid w:val="002B1697"/>
    <w:rsid w:val="002B206B"/>
    <w:rsid w:val="002B3171"/>
    <w:rsid w:val="002B684C"/>
    <w:rsid w:val="002C1C92"/>
    <w:rsid w:val="002C1E86"/>
    <w:rsid w:val="002D2F31"/>
    <w:rsid w:val="002D4853"/>
    <w:rsid w:val="002E28E0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0D22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0D22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  <w:style w:type="character" w:customStyle="1" w:styleId="fontstyle01">
    <w:name w:val="fontstyle01"/>
    <w:basedOn w:val="Carpredefinitoparagrafo"/>
    <w:rsid w:val="002D4853"/>
    <w:rPr>
      <w:rFonts w:ascii="CIDFont+F2" w:hAnsi="CIDFont+F2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87E99-F07B-476C-92F6-B6C61174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Elisabetta Garbarino</cp:lastModifiedBy>
  <cp:revision>8</cp:revision>
  <cp:lastPrinted>2018-05-17T14:28:00Z</cp:lastPrinted>
  <dcterms:created xsi:type="dcterms:W3CDTF">2021-10-31T21:34:00Z</dcterms:created>
  <dcterms:modified xsi:type="dcterms:W3CDTF">2022-10-11T08:34:00Z</dcterms:modified>
</cp:coreProperties>
</file>