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669DB2" w14:textId="188950C2" w:rsidR="00BE5E85" w:rsidRPr="002D4853" w:rsidRDefault="00BE5E85" w:rsidP="00BE5E8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Verdana" w:hAnsi="Verdana" w:cs="Arial"/>
          <w:sz w:val="22"/>
          <w:szCs w:val="22"/>
          <w:u w:val="single"/>
          <w:lang w:eastAsia="ar-SA"/>
        </w:rPr>
      </w:pPr>
      <w:r>
        <w:rPr>
          <w:rFonts w:ascii="Verdana" w:hAnsi="Verdana" w:cs="Arial"/>
          <w:sz w:val="22"/>
          <w:szCs w:val="22"/>
          <w:u w:val="single"/>
          <w:lang w:eastAsia="ar-SA"/>
        </w:rPr>
        <w:t>Griglia di valutazione (</w:t>
      </w:r>
      <w:proofErr w:type="spellStart"/>
      <w:r>
        <w:rPr>
          <w:rFonts w:ascii="Verdana" w:hAnsi="Verdana" w:cs="Arial"/>
          <w:sz w:val="22"/>
          <w:szCs w:val="22"/>
          <w:u w:val="single"/>
          <w:lang w:eastAsia="ar-SA"/>
        </w:rPr>
        <w:t>All</w:t>
      </w:r>
      <w:proofErr w:type="spellEnd"/>
      <w:r>
        <w:rPr>
          <w:rFonts w:ascii="Verdana" w:hAnsi="Verdana" w:cs="Arial"/>
          <w:sz w:val="22"/>
          <w:szCs w:val="22"/>
          <w:u w:val="single"/>
          <w:lang w:eastAsia="ar-SA"/>
        </w:rPr>
        <w:t>. 2</w:t>
      </w:r>
      <w:r>
        <w:rPr>
          <w:rFonts w:ascii="Verdana" w:hAnsi="Verdana" w:cs="Arial"/>
          <w:sz w:val="22"/>
          <w:szCs w:val="22"/>
          <w:u w:val="single"/>
          <w:lang w:eastAsia="ar-SA"/>
        </w:rPr>
        <w:t>)</w:t>
      </w:r>
    </w:p>
    <w:p w14:paraId="61D88EE1" w14:textId="77777777" w:rsidR="007A2556" w:rsidRDefault="007A2556" w:rsidP="004A057E">
      <w:pPr>
        <w:pStyle w:val="Intestazione"/>
        <w:jc w:val="center"/>
      </w:pPr>
    </w:p>
    <w:p w14:paraId="08E6CFE7" w14:textId="77777777" w:rsidR="00BE5E85" w:rsidRDefault="00BE5E85" w:rsidP="004A057E">
      <w:pPr>
        <w:pStyle w:val="Intestazione"/>
        <w:jc w:val="center"/>
      </w:pPr>
    </w:p>
    <w:p w14:paraId="4BEE3D3B" w14:textId="185BBBA0" w:rsidR="007A2556" w:rsidRDefault="007A2556" w:rsidP="004A057E">
      <w:pPr>
        <w:pStyle w:val="Intestazione"/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365CE85" wp14:editId="60437E93">
            <wp:simplePos x="1661160" y="579120"/>
            <wp:positionH relativeFrom="column">
              <wp:posOffset>1666875</wp:posOffset>
            </wp:positionH>
            <wp:positionV relativeFrom="paragraph">
              <wp:align>top</wp:align>
            </wp:positionV>
            <wp:extent cx="4145474" cy="736361"/>
            <wp:effectExtent l="0" t="0" r="0" b="0"/>
            <wp:wrapSquare wrapText="bothSides"/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5474" cy="736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A057E">
        <w:br w:type="textWrapping" w:clear="all"/>
      </w:r>
    </w:p>
    <w:p w14:paraId="7A655D55" w14:textId="457FFBB5" w:rsidR="007A2556" w:rsidRDefault="007A2556" w:rsidP="00BE5E85">
      <w:pPr>
        <w:pStyle w:val="Intestazione"/>
        <w:rPr>
          <w:rFonts w:ascii="Verdana" w:hAnsi="Verdana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7C24C2B" wp14:editId="43F0D0FB">
                <wp:simplePos x="0" y="0"/>
                <wp:positionH relativeFrom="margin">
                  <wp:posOffset>346710</wp:posOffset>
                </wp:positionH>
                <wp:positionV relativeFrom="paragraph">
                  <wp:posOffset>316865</wp:posOffset>
                </wp:positionV>
                <wp:extent cx="6174105" cy="1345565"/>
                <wp:effectExtent l="0" t="0" r="17145" b="26035"/>
                <wp:wrapSquare wrapText="bothSides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4105" cy="1345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04171" w14:textId="77777777" w:rsidR="007A2556" w:rsidRDefault="007A2556" w:rsidP="007A2556">
                            <w:pPr>
                              <w:spacing w:line="276" w:lineRule="auto"/>
                              <w:ind w:right="54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000080"/>
                                <w:sz w:val="2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noProof/>
                                <w:color w:val="000080"/>
                                <w:sz w:val="28"/>
                                <w:szCs w:val="18"/>
                              </w:rPr>
                              <w:drawing>
                                <wp:inline distT="0" distB="0" distL="0" distR="0" wp14:anchorId="70C5071A" wp14:editId="51AE51B4">
                                  <wp:extent cx="638175" cy="638175"/>
                                  <wp:effectExtent l="0" t="0" r="0" b="0"/>
                                  <wp:docPr id="1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8175" cy="638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Verdana" w:hAnsi="Verdana"/>
                                <w:b/>
                                <w:noProof/>
                                <w:color w:val="000080"/>
                                <w:sz w:val="28"/>
                                <w:szCs w:val="18"/>
                              </w:rPr>
                              <w:drawing>
                                <wp:inline distT="0" distB="0" distL="0" distR="0" wp14:anchorId="2781378A" wp14:editId="233C781C">
                                  <wp:extent cx="561315" cy="631481"/>
                                  <wp:effectExtent l="0" t="0" r="0" b="0"/>
                                  <wp:docPr id="4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837473B0-CC2E-450A-ABE3-18F120FF3D39}">
                                                <a1611:picAttrSrcUrl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11="http://schemas.microsoft.com/office/drawing/2016/11/main" r:i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4732" cy="635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FFB7DF1" w14:textId="77777777" w:rsidR="007A2556" w:rsidRPr="00650CE4" w:rsidRDefault="007A2556" w:rsidP="007A2556">
                            <w:pPr>
                              <w:spacing w:line="276" w:lineRule="auto"/>
                              <w:ind w:right="57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002060"/>
                                <w:spacing w:val="30"/>
                                <w:w w:val="200"/>
                                <w:sz w:val="18"/>
                                <w:szCs w:val="18"/>
                              </w:rPr>
                            </w:pPr>
                            <w:r w:rsidRPr="00650CE4">
                              <w:rPr>
                                <w:rFonts w:ascii="Verdana" w:hAnsi="Verdana"/>
                                <w:b/>
                                <w:bCs/>
                                <w:color w:val="000080"/>
                                <w:spacing w:val="30"/>
                                <w:w w:val="200"/>
                                <w:sz w:val="18"/>
                                <w:szCs w:val="18"/>
                              </w:rPr>
                              <w:t xml:space="preserve">ISTITUTO TECNICO INDUSTRIALE </w:t>
                            </w:r>
                            <w:r w:rsidRPr="00650CE4">
                              <w:rPr>
                                <w:rFonts w:ascii="Verdana" w:hAnsi="Verdana"/>
                                <w:b/>
                                <w:bCs/>
                                <w:color w:val="002060"/>
                                <w:spacing w:val="30"/>
                                <w:w w:val="200"/>
                                <w:sz w:val="18"/>
                                <w:szCs w:val="18"/>
                              </w:rPr>
                              <w:t xml:space="preserve">STATALE </w:t>
                            </w:r>
                          </w:p>
                          <w:p w14:paraId="7E1B63FC" w14:textId="77777777" w:rsidR="007A2556" w:rsidRPr="00650CE4" w:rsidRDefault="007A2556" w:rsidP="007A2556">
                            <w:pPr>
                              <w:spacing w:line="276" w:lineRule="auto"/>
                              <w:ind w:right="54"/>
                              <w:jc w:val="center"/>
                              <w:rPr>
                                <w:rFonts w:ascii="Verdana" w:hAnsi="Verdana"/>
                                <w:color w:val="002060"/>
                                <w:w w:val="200"/>
                                <w:sz w:val="14"/>
                                <w:szCs w:val="18"/>
                              </w:rPr>
                            </w:pPr>
                            <w:r w:rsidRPr="00650CE4">
                              <w:rPr>
                                <w:rFonts w:ascii="Verdana" w:hAnsi="Verdana"/>
                                <w:color w:val="002060"/>
                                <w:w w:val="200"/>
                                <w:sz w:val="22"/>
                                <w:szCs w:val="18"/>
                              </w:rPr>
                              <w:t>"</w:t>
                            </w:r>
                            <w:r w:rsidRPr="00650CE4">
                              <w:rPr>
                                <w:rFonts w:ascii="Verdana" w:hAnsi="Verdana"/>
                                <w:b/>
                                <w:color w:val="002060"/>
                                <w:w w:val="200"/>
                                <w:sz w:val="22"/>
                                <w:szCs w:val="18"/>
                              </w:rPr>
                              <w:t xml:space="preserve">Alessandro </w:t>
                            </w:r>
                            <w:proofErr w:type="spellStart"/>
                            <w:r w:rsidRPr="00650CE4">
                              <w:rPr>
                                <w:rFonts w:ascii="Verdana" w:hAnsi="Verdana"/>
                                <w:b/>
                                <w:color w:val="002060"/>
                                <w:w w:val="200"/>
                                <w:sz w:val="22"/>
                                <w:szCs w:val="18"/>
                              </w:rPr>
                              <w:t>Artom</w:t>
                            </w:r>
                            <w:proofErr w:type="spellEnd"/>
                            <w:r w:rsidRPr="00650CE4">
                              <w:rPr>
                                <w:rFonts w:ascii="Verdana" w:hAnsi="Verdana"/>
                                <w:b/>
                                <w:color w:val="002060"/>
                                <w:w w:val="200"/>
                                <w:sz w:val="22"/>
                                <w:szCs w:val="18"/>
                              </w:rPr>
                              <w:t>"</w:t>
                            </w:r>
                          </w:p>
                          <w:p w14:paraId="7BD7A7CA" w14:textId="77777777" w:rsidR="007A2556" w:rsidRDefault="007A2556" w:rsidP="007A2556">
                            <w:pPr>
                              <w:ind w:right="54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C24C2B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7.3pt;margin-top:24.95pt;width:486.15pt;height:105.9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" strokecolor="#4f81bd" strokeweight="2pt">
                <v:textbox>
                  <w:txbxContent>
                    <w:p w14:paraId="65A04171" w14:textId="77777777" w:rsidR="007A2556" w:rsidRDefault="007A2556" w:rsidP="007A2556">
                      <w:pPr>
                        <w:spacing w:line="276" w:lineRule="auto"/>
                        <w:ind w:right="54"/>
                        <w:jc w:val="center"/>
                        <w:rPr>
                          <w:rFonts w:ascii="Verdana" w:hAnsi="Verdana"/>
                          <w:b/>
                          <w:bCs/>
                          <w:color w:val="000080"/>
                          <w:sz w:val="2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noProof/>
                          <w:color w:val="000080"/>
                          <w:sz w:val="28"/>
                          <w:szCs w:val="18"/>
                        </w:rPr>
                        <w:drawing>
                          <wp:inline distT="0" distB="0" distL="0" distR="0" wp14:anchorId="70C5071A" wp14:editId="51AE51B4">
                            <wp:extent cx="638175" cy="638175"/>
                            <wp:effectExtent l="0" t="0" r="0" b="0"/>
                            <wp:docPr id="7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8175" cy="638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Verdana" w:hAnsi="Verdana"/>
                          <w:b/>
                          <w:noProof/>
                          <w:color w:val="000080"/>
                          <w:sz w:val="28"/>
                          <w:szCs w:val="18"/>
                        </w:rPr>
                        <w:drawing>
                          <wp:inline distT="0" distB="0" distL="0" distR="0" wp14:anchorId="2781378A" wp14:editId="233C781C">
                            <wp:extent cx="561315" cy="631481"/>
                            <wp:effectExtent l="0" t="0" r="0" b="0"/>
                            <wp:docPr id="8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837473B0-CC2E-450A-ABE3-18F120FF3D39}">
                                          <a1611:picAttrSrcUrl xmlns:a1611="http://schemas.microsoft.com/office/drawing/2016/11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4732" cy="635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FFB7DF1" w14:textId="77777777" w:rsidR="007A2556" w:rsidRPr="00650CE4" w:rsidRDefault="007A2556" w:rsidP="007A2556">
                      <w:pPr>
                        <w:spacing w:line="276" w:lineRule="auto"/>
                        <w:ind w:right="57"/>
                        <w:jc w:val="center"/>
                        <w:rPr>
                          <w:rFonts w:ascii="Verdana" w:hAnsi="Verdana"/>
                          <w:b/>
                          <w:bCs/>
                          <w:color w:val="002060"/>
                          <w:spacing w:val="30"/>
                          <w:w w:val="200"/>
                          <w:sz w:val="18"/>
                          <w:szCs w:val="18"/>
                        </w:rPr>
                      </w:pPr>
                      <w:r w:rsidRPr="00650CE4">
                        <w:rPr>
                          <w:rFonts w:ascii="Verdana" w:hAnsi="Verdana"/>
                          <w:b/>
                          <w:bCs/>
                          <w:color w:val="000080"/>
                          <w:spacing w:val="30"/>
                          <w:w w:val="200"/>
                          <w:sz w:val="18"/>
                          <w:szCs w:val="18"/>
                        </w:rPr>
                        <w:t xml:space="preserve">ISTITUTO TECNICO INDUSTRIALE </w:t>
                      </w:r>
                      <w:r w:rsidRPr="00650CE4">
                        <w:rPr>
                          <w:rFonts w:ascii="Verdana" w:hAnsi="Verdana"/>
                          <w:b/>
                          <w:bCs/>
                          <w:color w:val="002060"/>
                          <w:spacing w:val="30"/>
                          <w:w w:val="200"/>
                          <w:sz w:val="18"/>
                          <w:szCs w:val="18"/>
                        </w:rPr>
                        <w:t xml:space="preserve">STATALE </w:t>
                      </w:r>
                    </w:p>
                    <w:p w14:paraId="7E1B63FC" w14:textId="77777777" w:rsidR="007A2556" w:rsidRPr="00650CE4" w:rsidRDefault="007A2556" w:rsidP="007A2556">
                      <w:pPr>
                        <w:spacing w:line="276" w:lineRule="auto"/>
                        <w:ind w:right="54"/>
                        <w:jc w:val="center"/>
                        <w:rPr>
                          <w:rFonts w:ascii="Verdana" w:hAnsi="Verdana"/>
                          <w:color w:val="002060"/>
                          <w:w w:val="200"/>
                          <w:sz w:val="14"/>
                          <w:szCs w:val="18"/>
                        </w:rPr>
                      </w:pPr>
                      <w:r w:rsidRPr="00650CE4">
                        <w:rPr>
                          <w:rFonts w:ascii="Verdana" w:hAnsi="Verdana"/>
                          <w:color w:val="002060"/>
                          <w:w w:val="200"/>
                          <w:sz w:val="22"/>
                          <w:szCs w:val="18"/>
                        </w:rPr>
                        <w:t>"</w:t>
                      </w:r>
                      <w:r w:rsidRPr="00650CE4">
                        <w:rPr>
                          <w:rFonts w:ascii="Verdana" w:hAnsi="Verdana"/>
                          <w:b/>
                          <w:color w:val="002060"/>
                          <w:w w:val="200"/>
                          <w:sz w:val="22"/>
                          <w:szCs w:val="18"/>
                        </w:rPr>
                        <w:t xml:space="preserve">Alessandro </w:t>
                      </w:r>
                      <w:proofErr w:type="spellStart"/>
                      <w:r w:rsidRPr="00650CE4">
                        <w:rPr>
                          <w:rFonts w:ascii="Verdana" w:hAnsi="Verdana"/>
                          <w:b/>
                          <w:color w:val="002060"/>
                          <w:w w:val="200"/>
                          <w:sz w:val="22"/>
                          <w:szCs w:val="18"/>
                        </w:rPr>
                        <w:t>Artom</w:t>
                      </w:r>
                      <w:proofErr w:type="spellEnd"/>
                      <w:r w:rsidRPr="00650CE4">
                        <w:rPr>
                          <w:rFonts w:ascii="Verdana" w:hAnsi="Verdana"/>
                          <w:b/>
                          <w:color w:val="002060"/>
                          <w:w w:val="200"/>
                          <w:sz w:val="22"/>
                          <w:szCs w:val="18"/>
                        </w:rPr>
                        <w:t>"</w:t>
                      </w:r>
                    </w:p>
                    <w:p w14:paraId="7BD7A7CA" w14:textId="77777777" w:rsidR="007A2556" w:rsidRDefault="007A2556" w:rsidP="007A2556">
                      <w:pPr>
                        <w:ind w:right="54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DBA7D51" w14:textId="77777777" w:rsidR="007A2556" w:rsidRDefault="007A2556" w:rsidP="001B3F44">
      <w:pPr>
        <w:spacing w:line="360" w:lineRule="auto"/>
        <w:rPr>
          <w:rFonts w:ascii="Verdana" w:hAnsi="Verdana"/>
          <w:sz w:val="22"/>
          <w:szCs w:val="22"/>
        </w:rPr>
      </w:pPr>
    </w:p>
    <w:p w14:paraId="242B1F96" w14:textId="77777777" w:rsidR="007A2556" w:rsidRPr="005C0946" w:rsidRDefault="007A2556" w:rsidP="007A2556">
      <w:pPr>
        <w:autoSpaceDE w:val="0"/>
        <w:autoSpaceDN w:val="0"/>
        <w:adjustRightInd w:val="0"/>
        <w:rPr>
          <w:rStyle w:val="fontstyle01"/>
          <w:rFonts w:ascii="Verdana" w:hAnsi="Verdana"/>
          <w:b/>
          <w:i w:val="0"/>
          <w:sz w:val="22"/>
          <w:szCs w:val="22"/>
        </w:rPr>
      </w:pPr>
    </w:p>
    <w:p w14:paraId="59E8199B" w14:textId="77777777" w:rsidR="00BE5E85" w:rsidRDefault="00BE5E85" w:rsidP="005C0946">
      <w:pPr>
        <w:autoSpaceDE w:val="0"/>
        <w:autoSpaceDN w:val="0"/>
        <w:adjustRightInd w:val="0"/>
        <w:rPr>
          <w:rStyle w:val="fontstyle01"/>
          <w:rFonts w:ascii="Verdana" w:eastAsia="Arial" w:hAnsi="Verdana"/>
          <w:b/>
          <w:i w:val="0"/>
          <w:sz w:val="22"/>
          <w:szCs w:val="22"/>
        </w:rPr>
      </w:pPr>
    </w:p>
    <w:p w14:paraId="382B3AC2" w14:textId="77777777" w:rsidR="00BE5E85" w:rsidRDefault="00BE5E85" w:rsidP="005C0946">
      <w:pPr>
        <w:autoSpaceDE w:val="0"/>
        <w:autoSpaceDN w:val="0"/>
        <w:adjustRightInd w:val="0"/>
        <w:rPr>
          <w:rStyle w:val="fontstyle01"/>
          <w:rFonts w:ascii="Verdana" w:eastAsia="Arial" w:hAnsi="Verdana"/>
          <w:b/>
          <w:i w:val="0"/>
          <w:sz w:val="22"/>
          <w:szCs w:val="22"/>
        </w:rPr>
      </w:pPr>
    </w:p>
    <w:p w14:paraId="6D79EA15" w14:textId="77777777" w:rsidR="00BE5E85" w:rsidRDefault="00BE5E85" w:rsidP="005C0946">
      <w:pPr>
        <w:autoSpaceDE w:val="0"/>
        <w:autoSpaceDN w:val="0"/>
        <w:adjustRightInd w:val="0"/>
        <w:rPr>
          <w:rStyle w:val="fontstyle01"/>
          <w:rFonts w:ascii="Verdana" w:eastAsia="Arial" w:hAnsi="Verdana"/>
          <w:b/>
          <w:i w:val="0"/>
          <w:sz w:val="22"/>
          <w:szCs w:val="22"/>
        </w:rPr>
      </w:pPr>
    </w:p>
    <w:p w14:paraId="79161E03" w14:textId="77777777" w:rsidR="00BE5E85" w:rsidRDefault="00BE5E85" w:rsidP="005C0946">
      <w:pPr>
        <w:autoSpaceDE w:val="0"/>
        <w:autoSpaceDN w:val="0"/>
        <w:adjustRightInd w:val="0"/>
        <w:rPr>
          <w:rStyle w:val="fontstyle01"/>
          <w:rFonts w:ascii="Verdana" w:eastAsia="Arial" w:hAnsi="Verdana"/>
          <w:b/>
          <w:i w:val="0"/>
          <w:sz w:val="22"/>
          <w:szCs w:val="22"/>
        </w:rPr>
      </w:pPr>
    </w:p>
    <w:p w14:paraId="608A58FE" w14:textId="77777777" w:rsidR="00BE5E85" w:rsidRDefault="00BE5E85" w:rsidP="005C0946">
      <w:pPr>
        <w:autoSpaceDE w:val="0"/>
        <w:autoSpaceDN w:val="0"/>
        <w:adjustRightInd w:val="0"/>
        <w:rPr>
          <w:rStyle w:val="fontstyle01"/>
          <w:rFonts w:ascii="Verdana" w:eastAsia="Arial" w:hAnsi="Verdana"/>
          <w:b/>
          <w:i w:val="0"/>
          <w:sz w:val="22"/>
          <w:szCs w:val="22"/>
        </w:rPr>
      </w:pPr>
    </w:p>
    <w:p w14:paraId="3684E483" w14:textId="77777777" w:rsidR="00BE5E85" w:rsidRDefault="00BE5E85" w:rsidP="005C0946">
      <w:pPr>
        <w:autoSpaceDE w:val="0"/>
        <w:autoSpaceDN w:val="0"/>
        <w:adjustRightInd w:val="0"/>
        <w:rPr>
          <w:rStyle w:val="fontstyle01"/>
          <w:rFonts w:ascii="Verdana" w:eastAsia="Arial" w:hAnsi="Verdana"/>
          <w:b/>
          <w:i w:val="0"/>
          <w:sz w:val="22"/>
          <w:szCs w:val="22"/>
        </w:rPr>
      </w:pPr>
    </w:p>
    <w:p w14:paraId="233F4012" w14:textId="77777777" w:rsidR="00BE5E85" w:rsidRDefault="00BE5E85" w:rsidP="005C0946">
      <w:pPr>
        <w:autoSpaceDE w:val="0"/>
        <w:autoSpaceDN w:val="0"/>
        <w:adjustRightInd w:val="0"/>
        <w:rPr>
          <w:rStyle w:val="fontstyle01"/>
          <w:rFonts w:ascii="Verdana" w:eastAsia="Arial" w:hAnsi="Verdana"/>
          <w:b/>
          <w:i w:val="0"/>
          <w:sz w:val="22"/>
          <w:szCs w:val="22"/>
        </w:rPr>
      </w:pPr>
    </w:p>
    <w:p w14:paraId="7E084C72" w14:textId="77777777" w:rsidR="00BE5E85" w:rsidRDefault="00BE5E85" w:rsidP="005C0946">
      <w:pPr>
        <w:autoSpaceDE w:val="0"/>
        <w:autoSpaceDN w:val="0"/>
        <w:adjustRightInd w:val="0"/>
        <w:rPr>
          <w:rStyle w:val="fontstyle01"/>
          <w:rFonts w:ascii="Verdana" w:eastAsia="Arial" w:hAnsi="Verdana"/>
          <w:b/>
          <w:i w:val="0"/>
          <w:sz w:val="22"/>
          <w:szCs w:val="22"/>
        </w:rPr>
      </w:pPr>
    </w:p>
    <w:p w14:paraId="4E145482" w14:textId="77777777" w:rsidR="005C0946" w:rsidRPr="005C0946" w:rsidRDefault="005C0946" w:rsidP="005C0946">
      <w:pPr>
        <w:autoSpaceDE w:val="0"/>
        <w:autoSpaceDN w:val="0"/>
        <w:adjustRightInd w:val="0"/>
        <w:rPr>
          <w:rStyle w:val="fontstyle01"/>
          <w:rFonts w:ascii="Verdana" w:eastAsia="Arial" w:hAnsi="Verdana"/>
          <w:b/>
          <w:i w:val="0"/>
          <w:sz w:val="22"/>
          <w:szCs w:val="22"/>
        </w:rPr>
      </w:pPr>
      <w:r w:rsidRPr="005C0946">
        <w:rPr>
          <w:rStyle w:val="fontstyle01"/>
          <w:rFonts w:ascii="Verdana" w:eastAsia="Arial" w:hAnsi="Verdana"/>
          <w:b/>
          <w:i w:val="0"/>
          <w:sz w:val="22"/>
          <w:szCs w:val="22"/>
        </w:rPr>
        <w:t>Codice Progetto 13.1.4A-FESRPON-PI-2022-52</w:t>
      </w:r>
    </w:p>
    <w:p w14:paraId="7CFAEA12" w14:textId="77777777" w:rsidR="005C0946" w:rsidRPr="005C0946" w:rsidRDefault="005C0946" w:rsidP="005C0946">
      <w:pPr>
        <w:ind w:right="38"/>
        <w:rPr>
          <w:rFonts w:ascii="Verdana" w:hAnsi="Verdana" w:cs="Calibri"/>
          <w:b/>
          <w:sz w:val="22"/>
          <w:szCs w:val="22"/>
        </w:rPr>
      </w:pPr>
      <w:r w:rsidRPr="005C0946">
        <w:rPr>
          <w:rStyle w:val="fontstyle01"/>
          <w:rFonts w:ascii="Verdana" w:hAnsi="Verdana"/>
          <w:b/>
          <w:i w:val="0"/>
          <w:sz w:val="22"/>
          <w:szCs w:val="22"/>
        </w:rPr>
        <w:t>CUP: E34D22000470006</w:t>
      </w:r>
    </w:p>
    <w:p w14:paraId="5DA3FE1F" w14:textId="77777777" w:rsidR="00BE5E85" w:rsidRDefault="00BE5E85" w:rsidP="005C0946">
      <w:pPr>
        <w:ind w:right="38"/>
        <w:jc w:val="center"/>
        <w:rPr>
          <w:rFonts w:ascii="Verdana" w:hAnsi="Verdana" w:cs="Calibri"/>
          <w:b/>
          <w:sz w:val="22"/>
          <w:szCs w:val="22"/>
        </w:rPr>
      </w:pPr>
    </w:p>
    <w:p w14:paraId="36DAF49C" w14:textId="77777777" w:rsidR="00BE5E85" w:rsidRDefault="00BE5E85" w:rsidP="005C0946">
      <w:pPr>
        <w:ind w:right="38"/>
        <w:jc w:val="center"/>
        <w:rPr>
          <w:rFonts w:ascii="Verdana" w:hAnsi="Verdana" w:cs="Calibri"/>
          <w:b/>
          <w:sz w:val="22"/>
          <w:szCs w:val="22"/>
        </w:rPr>
      </w:pPr>
    </w:p>
    <w:p w14:paraId="19C2927C" w14:textId="77777777" w:rsidR="00BE5E85" w:rsidRDefault="00BE5E85" w:rsidP="005C0946">
      <w:pPr>
        <w:ind w:right="38"/>
        <w:jc w:val="center"/>
        <w:rPr>
          <w:rFonts w:ascii="Verdana" w:hAnsi="Verdana" w:cs="Calibri"/>
          <w:b/>
          <w:sz w:val="22"/>
          <w:szCs w:val="22"/>
        </w:rPr>
      </w:pPr>
    </w:p>
    <w:p w14:paraId="3A296D7A" w14:textId="77777777" w:rsidR="005C0946" w:rsidRPr="005C0946" w:rsidRDefault="005C0946" w:rsidP="005C0946">
      <w:pPr>
        <w:ind w:right="38"/>
        <w:jc w:val="center"/>
        <w:rPr>
          <w:rFonts w:ascii="Verdana" w:hAnsi="Verdana" w:cs="Calibri"/>
          <w:b/>
          <w:sz w:val="22"/>
          <w:szCs w:val="22"/>
        </w:rPr>
      </w:pPr>
      <w:r w:rsidRPr="005C0946">
        <w:rPr>
          <w:rFonts w:ascii="Verdana" w:hAnsi="Verdana" w:cs="Calibri"/>
          <w:b/>
          <w:sz w:val="22"/>
          <w:szCs w:val="22"/>
        </w:rPr>
        <w:t>Candidato________________________________</w:t>
      </w:r>
    </w:p>
    <w:p w14:paraId="6A190A10" w14:textId="77777777" w:rsidR="00BE5E85" w:rsidRDefault="00BE5E85" w:rsidP="001B3F44">
      <w:pPr>
        <w:spacing w:line="360" w:lineRule="auto"/>
        <w:rPr>
          <w:rFonts w:ascii="Verdana" w:hAnsi="Verdana"/>
          <w:sz w:val="22"/>
          <w:szCs w:val="22"/>
        </w:rPr>
      </w:pPr>
    </w:p>
    <w:p w14:paraId="1F69BF41" w14:textId="77777777" w:rsidR="00BE5E85" w:rsidRDefault="00BE5E85" w:rsidP="001B3F44">
      <w:pPr>
        <w:spacing w:line="360" w:lineRule="auto"/>
        <w:rPr>
          <w:rFonts w:ascii="Verdana" w:hAnsi="Verdana"/>
          <w:sz w:val="22"/>
          <w:szCs w:val="22"/>
        </w:rPr>
      </w:pPr>
    </w:p>
    <w:tbl>
      <w:tblPr>
        <w:tblW w:w="1062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554"/>
        <w:gridCol w:w="992"/>
        <w:gridCol w:w="993"/>
        <w:gridCol w:w="1984"/>
        <w:gridCol w:w="1560"/>
        <w:gridCol w:w="1544"/>
      </w:tblGrid>
      <w:tr w:rsidR="006A23D4" w:rsidRPr="003D2D75" w14:paraId="332AF21B" w14:textId="77777777" w:rsidTr="00FC7712">
        <w:tc>
          <w:tcPr>
            <w:tcW w:w="106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D5FF6" w14:textId="77777777" w:rsidR="004611D8" w:rsidRDefault="006A23D4" w:rsidP="003D2D75">
            <w:pPr>
              <w:jc w:val="center"/>
              <w:rPr>
                <w:rFonts w:ascii="Verdana" w:hAnsi="Verdana" w:cs="Calibri"/>
                <w:b/>
                <w:bCs/>
                <w:sz w:val="24"/>
                <w:szCs w:val="24"/>
                <w:lang w:eastAsia="en-US"/>
              </w:rPr>
            </w:pPr>
            <w:r w:rsidRPr="003D2D75">
              <w:rPr>
                <w:rFonts w:ascii="Verdana" w:hAnsi="Verdana"/>
                <w:bCs/>
                <w:sz w:val="22"/>
                <w:szCs w:val="22"/>
              </w:rPr>
              <w:br w:type="page"/>
            </w:r>
            <w:r w:rsidR="004611D8" w:rsidRPr="004611D8">
              <w:rPr>
                <w:rFonts w:ascii="Verdana" w:hAnsi="Verdana"/>
                <w:b/>
                <w:bCs/>
                <w:sz w:val="24"/>
                <w:szCs w:val="24"/>
              </w:rPr>
              <w:t>GRIGLIA</w:t>
            </w:r>
            <w:r w:rsidR="004611D8">
              <w:rPr>
                <w:rFonts w:ascii="Verdana" w:hAnsi="Verdana"/>
                <w:bCs/>
                <w:sz w:val="22"/>
                <w:szCs w:val="22"/>
              </w:rPr>
              <w:t xml:space="preserve"> relativa ai </w:t>
            </w:r>
            <w:r w:rsidR="005A558A" w:rsidRPr="005A558A">
              <w:rPr>
                <w:rFonts w:ascii="Verdana" w:hAnsi="Verdana" w:cs="Calibri"/>
                <w:b/>
                <w:bCs/>
                <w:sz w:val="24"/>
                <w:szCs w:val="24"/>
                <w:lang w:eastAsia="en-US"/>
              </w:rPr>
              <w:t xml:space="preserve">CRITERI di SELEZIONE </w:t>
            </w:r>
          </w:p>
          <w:p w14:paraId="79820EF0" w14:textId="1667485F" w:rsidR="005A558A" w:rsidRPr="005A558A" w:rsidRDefault="005A558A" w:rsidP="003D2D75">
            <w:pPr>
              <w:jc w:val="center"/>
              <w:rPr>
                <w:rFonts w:ascii="Verdana" w:hAnsi="Verdana"/>
                <w:bCs/>
                <w:sz w:val="22"/>
                <w:szCs w:val="22"/>
              </w:rPr>
            </w:pPr>
            <w:r w:rsidRPr="005A558A">
              <w:rPr>
                <w:rFonts w:ascii="Verdana" w:hAnsi="Verdana" w:cs="Calibri"/>
                <w:b/>
                <w:bCs/>
                <w:sz w:val="24"/>
                <w:szCs w:val="24"/>
                <w:lang w:eastAsia="en-US"/>
              </w:rPr>
              <w:t>per la VALUTAZIONE dei CURRICULA</w:t>
            </w:r>
            <w:r w:rsidR="00D20A44" w:rsidRPr="005A558A"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</w:p>
          <w:p w14:paraId="6259BED4" w14:textId="5FB08526" w:rsidR="006A23D4" w:rsidRPr="005A558A" w:rsidRDefault="006A23D4" w:rsidP="003D2D7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5A558A">
              <w:rPr>
                <w:rFonts w:ascii="Verdana" w:hAnsi="Verdana"/>
                <w:b/>
                <w:sz w:val="24"/>
                <w:szCs w:val="24"/>
              </w:rPr>
              <w:t xml:space="preserve">ESPERTI </w:t>
            </w:r>
            <w:r w:rsidR="00826F20" w:rsidRPr="005A558A">
              <w:rPr>
                <w:rFonts w:ascii="Verdana" w:hAnsi="Verdana"/>
                <w:b/>
                <w:sz w:val="24"/>
                <w:szCs w:val="24"/>
              </w:rPr>
              <w:t xml:space="preserve">PROGETTISTI </w:t>
            </w:r>
          </w:p>
          <w:p w14:paraId="2C8C4557" w14:textId="77777777" w:rsidR="005C0946" w:rsidRPr="005C0946" w:rsidRDefault="005C0946" w:rsidP="005C0946">
            <w:pPr>
              <w:tabs>
                <w:tab w:val="left" w:pos="0"/>
              </w:tabs>
              <w:jc w:val="center"/>
              <w:rPr>
                <w:rStyle w:val="fontstyle01"/>
                <w:rFonts w:ascii="Verdana" w:eastAsia="Arial" w:hAnsi="Verdana"/>
                <w:b/>
                <w:i w:val="0"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PON </w:t>
            </w:r>
            <w:r w:rsidRPr="005C0946">
              <w:rPr>
                <w:rStyle w:val="fontstyle01"/>
                <w:rFonts w:ascii="Verdana" w:eastAsia="Arial" w:hAnsi="Verdana"/>
                <w:b/>
                <w:i w:val="0"/>
                <w:sz w:val="22"/>
                <w:szCs w:val="22"/>
              </w:rPr>
              <w:t>“Laboratori green, sostenibili e innovativi per le scuole del secondo ciclo”</w:t>
            </w:r>
          </w:p>
          <w:p w14:paraId="0082C0CC" w14:textId="27FABF3B" w:rsidR="005C0946" w:rsidRPr="0013234E" w:rsidRDefault="005C0946" w:rsidP="003D2D75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</w:tc>
      </w:tr>
      <w:tr w:rsidR="006A23D4" w:rsidRPr="003D2D75" w14:paraId="4FB939EE" w14:textId="77777777" w:rsidTr="00FC7712">
        <w:tc>
          <w:tcPr>
            <w:tcW w:w="5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22D93" w14:textId="2A516EDF" w:rsidR="007F663F" w:rsidRPr="003D2D75" w:rsidRDefault="00AB16D9" w:rsidP="009D250D">
            <w:pPr>
              <w:snapToGrid w:val="0"/>
              <w:rPr>
                <w:rFonts w:ascii="Verdana" w:hAnsi="Verdana" w:cstheme="minorHAnsi"/>
                <w:sz w:val="22"/>
                <w:szCs w:val="22"/>
              </w:rPr>
            </w:pPr>
            <w:r w:rsidRPr="003D2D75">
              <w:rPr>
                <w:rFonts w:ascii="Verdana" w:hAnsi="Verdana" w:cstheme="minorHAnsi"/>
                <w:sz w:val="22"/>
                <w:szCs w:val="22"/>
              </w:rPr>
              <w:t xml:space="preserve">Requisiti </w:t>
            </w:r>
            <w:r w:rsidR="009D250D">
              <w:rPr>
                <w:rFonts w:ascii="Verdana" w:hAnsi="Verdana" w:cstheme="minorHAnsi"/>
                <w:sz w:val="22"/>
                <w:szCs w:val="22"/>
              </w:rPr>
              <w:t>di ammissione - c</w:t>
            </w:r>
            <w:r w:rsidR="003D2D75" w:rsidRPr="003D2D75">
              <w:rPr>
                <w:rFonts w:ascii="Verdana" w:hAnsi="Verdana" w:cstheme="minorHAnsi"/>
                <w:sz w:val="22"/>
                <w:szCs w:val="22"/>
              </w:rPr>
              <w:t>ome riportato all’art. 7</w:t>
            </w:r>
            <w:r w:rsidR="006045B0" w:rsidRPr="003D2D75">
              <w:rPr>
                <w:rFonts w:ascii="Verdana" w:hAnsi="Verdana" w:cstheme="minorHAnsi"/>
                <w:sz w:val="22"/>
                <w:szCs w:val="22"/>
              </w:rPr>
              <w:t xml:space="preserve"> dell’avviso di selezione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3B4EF6" w14:textId="547DB96D" w:rsidR="006A23D4" w:rsidRPr="003D2D75" w:rsidRDefault="00AE76A7" w:rsidP="00AE76A7">
            <w:pPr>
              <w:jc w:val="center"/>
              <w:rPr>
                <w:rFonts w:ascii="Verdana" w:hAnsi="Verdana"/>
                <w:szCs w:val="22"/>
              </w:rPr>
            </w:pPr>
            <w:r w:rsidRPr="00AE76A7">
              <w:rPr>
                <w:rFonts w:ascii="Verdana" w:hAnsi="Verdana"/>
                <w:b/>
                <w:i/>
                <w:sz w:val="18"/>
                <w:szCs w:val="22"/>
              </w:rPr>
              <w:t xml:space="preserve">Indicare il </w:t>
            </w:r>
            <w:proofErr w:type="spellStart"/>
            <w:r w:rsidRPr="00AE76A7">
              <w:rPr>
                <w:rFonts w:ascii="Verdana" w:hAnsi="Verdana"/>
                <w:b/>
                <w:i/>
                <w:sz w:val="18"/>
                <w:szCs w:val="22"/>
              </w:rPr>
              <w:t>num</w:t>
            </w:r>
            <w:proofErr w:type="spellEnd"/>
            <w:r w:rsidRPr="00AE76A7">
              <w:rPr>
                <w:rFonts w:ascii="Verdana" w:hAnsi="Verdana"/>
                <w:b/>
                <w:i/>
                <w:sz w:val="18"/>
                <w:szCs w:val="22"/>
              </w:rPr>
              <w:t>. di</w:t>
            </w:r>
            <w:r w:rsidR="006A23D4" w:rsidRPr="00AE76A7">
              <w:rPr>
                <w:rFonts w:ascii="Verdana" w:hAnsi="Verdana"/>
                <w:b/>
                <w:i/>
                <w:sz w:val="18"/>
                <w:szCs w:val="22"/>
              </w:rPr>
              <w:t xml:space="preserve"> riferimento</w:t>
            </w:r>
            <w:r w:rsidR="006A23D4" w:rsidRPr="00AE76A7">
              <w:rPr>
                <w:rFonts w:ascii="Verdana" w:hAnsi="Verdana"/>
                <w:b/>
                <w:sz w:val="18"/>
                <w:szCs w:val="22"/>
              </w:rPr>
              <w:t xml:space="preserve"> </w:t>
            </w:r>
            <w:r w:rsidR="006A23D4" w:rsidRPr="009D250D">
              <w:rPr>
                <w:rFonts w:ascii="Verdana" w:hAnsi="Verdana"/>
                <w:sz w:val="18"/>
                <w:szCs w:val="22"/>
              </w:rPr>
              <w:t xml:space="preserve">del </w:t>
            </w:r>
            <w:r>
              <w:rPr>
                <w:rFonts w:ascii="Verdana" w:hAnsi="Verdana"/>
                <w:sz w:val="18"/>
                <w:szCs w:val="22"/>
              </w:rPr>
              <w:t>titolo/esperienza riportato nel curriculum</w:t>
            </w:r>
            <w:r w:rsidR="009D250D" w:rsidRPr="009D250D">
              <w:rPr>
                <w:rFonts w:ascii="Verdana" w:hAnsi="Verdana" w:cstheme="minorHAnsi"/>
                <w:szCs w:val="22"/>
              </w:rPr>
              <w:t xml:space="preserve"> </w:t>
            </w:r>
            <w:r w:rsidR="009D250D" w:rsidRPr="009D250D">
              <w:rPr>
                <w:rFonts w:ascii="Verdana" w:hAnsi="Verdana"/>
                <w:sz w:val="18"/>
                <w:szCs w:val="22"/>
                <w:u w:val="single"/>
              </w:rPr>
              <w:t>c</w:t>
            </w:r>
            <w:r w:rsidR="004E788F">
              <w:rPr>
                <w:rFonts w:ascii="Verdana" w:hAnsi="Verdana"/>
                <w:sz w:val="18"/>
                <w:szCs w:val="22"/>
                <w:u w:val="single"/>
              </w:rPr>
              <w:t xml:space="preserve">ome </w:t>
            </w:r>
            <w:r>
              <w:rPr>
                <w:rFonts w:ascii="Verdana" w:hAnsi="Verdana"/>
                <w:sz w:val="18"/>
                <w:szCs w:val="22"/>
                <w:u w:val="single"/>
              </w:rPr>
              <w:t>da art. 3</w:t>
            </w:r>
            <w:r w:rsidR="009D250D" w:rsidRPr="009D250D">
              <w:rPr>
                <w:rFonts w:ascii="Verdana" w:hAnsi="Verdana"/>
                <w:sz w:val="18"/>
                <w:szCs w:val="22"/>
                <w:u w:val="single"/>
              </w:rPr>
              <w:t xml:space="preserve"> dell’avviso di selezione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0FA67" w14:textId="77777777" w:rsidR="006A23D4" w:rsidRPr="00D96B46" w:rsidRDefault="006A23D4" w:rsidP="00AF77A9">
            <w:pPr>
              <w:jc w:val="center"/>
              <w:rPr>
                <w:rFonts w:ascii="Verdana" w:hAnsi="Verdana"/>
                <w:b/>
                <w:szCs w:val="22"/>
              </w:rPr>
            </w:pPr>
            <w:proofErr w:type="gramStart"/>
            <w:r w:rsidRPr="00D96B46">
              <w:rPr>
                <w:rFonts w:ascii="Verdana" w:hAnsi="Verdana"/>
                <w:b/>
                <w:szCs w:val="22"/>
              </w:rPr>
              <w:t>da</w:t>
            </w:r>
            <w:proofErr w:type="gramEnd"/>
            <w:r w:rsidRPr="00D96B46">
              <w:rPr>
                <w:rFonts w:ascii="Verdana" w:hAnsi="Verdana"/>
                <w:b/>
                <w:szCs w:val="22"/>
              </w:rPr>
              <w:t xml:space="preserve">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8A2FC62" w14:textId="2C223BBA" w:rsidR="006A23D4" w:rsidRPr="003D2D75" w:rsidRDefault="006A23D4" w:rsidP="00CC6031">
            <w:pPr>
              <w:jc w:val="center"/>
              <w:rPr>
                <w:rFonts w:ascii="Verdana" w:hAnsi="Verdana"/>
                <w:szCs w:val="22"/>
              </w:rPr>
            </w:pPr>
            <w:proofErr w:type="gramStart"/>
            <w:r w:rsidRPr="003D2D75">
              <w:rPr>
                <w:rFonts w:ascii="Verdana" w:hAnsi="Verdana"/>
                <w:szCs w:val="22"/>
              </w:rPr>
              <w:t>da</w:t>
            </w:r>
            <w:proofErr w:type="gramEnd"/>
            <w:r w:rsidRPr="003D2D75">
              <w:rPr>
                <w:rFonts w:ascii="Verdana" w:hAnsi="Verdana"/>
                <w:szCs w:val="22"/>
              </w:rPr>
              <w:t xml:space="preserve"> compilare </w:t>
            </w:r>
            <w:r w:rsidR="00CC6031">
              <w:rPr>
                <w:rFonts w:ascii="Verdana" w:hAnsi="Verdana"/>
                <w:szCs w:val="22"/>
              </w:rPr>
              <w:t>in sede i valutazione</w:t>
            </w:r>
          </w:p>
        </w:tc>
      </w:tr>
      <w:tr w:rsidR="006A23D4" w:rsidRPr="003D2D75" w14:paraId="70D3E3ED" w14:textId="77777777" w:rsidTr="00FC7712">
        <w:tc>
          <w:tcPr>
            <w:tcW w:w="3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F5E060" w14:textId="7DA17AEE" w:rsidR="006A23D4" w:rsidRPr="003D2D75" w:rsidRDefault="006A23D4" w:rsidP="006A23D4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 xml:space="preserve">A1. LAUREA ATTINENTE </w:t>
            </w:r>
            <w:r w:rsidR="00CB54A1" w:rsidRPr="003D2D75">
              <w:rPr>
                <w:rFonts w:ascii="Verdana" w:hAnsi="Verdana"/>
                <w:sz w:val="22"/>
                <w:szCs w:val="22"/>
              </w:rPr>
              <w:t xml:space="preserve">ALLA </w:t>
            </w:r>
            <w:r w:rsidR="00CA3238" w:rsidRPr="003D2D75">
              <w:rPr>
                <w:rFonts w:ascii="Verdana" w:hAnsi="Verdana"/>
                <w:sz w:val="22"/>
                <w:szCs w:val="22"/>
              </w:rPr>
              <w:t>SELEZIONE</w:t>
            </w:r>
          </w:p>
          <w:p w14:paraId="53ADAB2D" w14:textId="77777777" w:rsidR="006A23D4" w:rsidRPr="003D2D75" w:rsidRDefault="006A23D4" w:rsidP="006A23D4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(vecchio ordinamento o magistrale)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CB131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768874" w14:textId="77777777" w:rsidR="006A23D4" w:rsidRPr="003D2D75" w:rsidRDefault="006A23D4" w:rsidP="006A23D4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PUNTI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5DBA4F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13F50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4A6DF5D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</w:tr>
      <w:tr w:rsidR="006A23D4" w:rsidRPr="003D2D75" w14:paraId="5FE6AC85" w14:textId="77777777" w:rsidTr="00FC7712">
        <w:tc>
          <w:tcPr>
            <w:tcW w:w="3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DBDF94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CFA93" w14:textId="77777777" w:rsidR="006A23D4" w:rsidRPr="003D2D75" w:rsidRDefault="006A23D4" w:rsidP="006A23D4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110 e lode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C589A8" w14:textId="77777777" w:rsidR="006A23D4" w:rsidRPr="003D2D75" w:rsidRDefault="006A23D4" w:rsidP="006A23D4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2</w:t>
            </w:r>
            <w:r w:rsidR="00154938" w:rsidRPr="003D2D75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3ECAF8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D7D3D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2BA4B47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</w:tr>
      <w:tr w:rsidR="006A23D4" w:rsidRPr="003D2D75" w14:paraId="24E96A3B" w14:textId="77777777" w:rsidTr="00FC7712">
        <w:tc>
          <w:tcPr>
            <w:tcW w:w="3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756054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FD5394" w14:textId="77777777" w:rsidR="006A23D4" w:rsidRPr="003D2D75" w:rsidRDefault="00CB54A1" w:rsidP="006A23D4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100 - 110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7C1F2B" w14:textId="77777777" w:rsidR="006A23D4" w:rsidRPr="003D2D75" w:rsidRDefault="00154938" w:rsidP="006A23D4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18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C49C9F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95E19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C5BB2DC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</w:tr>
      <w:tr w:rsidR="006A23D4" w:rsidRPr="003D2D75" w14:paraId="6E747178" w14:textId="77777777" w:rsidTr="00FC7712">
        <w:tc>
          <w:tcPr>
            <w:tcW w:w="3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D17C7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5E591" w14:textId="77777777" w:rsidR="006A23D4" w:rsidRPr="003D2D75" w:rsidRDefault="00CB54A1" w:rsidP="006A23D4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&lt; 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64AEF7" w14:textId="77777777" w:rsidR="006A23D4" w:rsidRPr="003D2D75" w:rsidRDefault="006A23D4" w:rsidP="006A23D4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98F18D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77946C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A85EA26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</w:tr>
      <w:tr w:rsidR="00CB54A1" w:rsidRPr="003D2D75" w14:paraId="23F00D86" w14:textId="77777777" w:rsidTr="00FC7712">
        <w:trPr>
          <w:trHeight w:val="115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431F53E" w14:textId="3824F2AE" w:rsidR="00CB54A1" w:rsidRPr="003D2D75" w:rsidRDefault="00CB54A1" w:rsidP="006A23D4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A2. LAUREA</w:t>
            </w:r>
            <w:r w:rsidR="00D96B46">
              <w:rPr>
                <w:rFonts w:ascii="Verdana" w:hAnsi="Verdana"/>
                <w:sz w:val="22"/>
                <w:szCs w:val="22"/>
              </w:rPr>
              <w:t xml:space="preserve"> TRIENNALE</w:t>
            </w:r>
            <w:r w:rsidRPr="003D2D75">
              <w:rPr>
                <w:rFonts w:ascii="Verdana" w:hAnsi="Verdana"/>
                <w:sz w:val="22"/>
                <w:szCs w:val="22"/>
              </w:rPr>
              <w:t xml:space="preserve"> ATTINENTE ALLA </w:t>
            </w:r>
            <w:r w:rsidR="00CA3238" w:rsidRPr="003D2D75">
              <w:rPr>
                <w:rFonts w:ascii="Verdana" w:hAnsi="Verdana"/>
                <w:sz w:val="22"/>
                <w:szCs w:val="22"/>
              </w:rPr>
              <w:t>SELEZIONE</w:t>
            </w:r>
            <w:r w:rsidR="006045B0" w:rsidRPr="003D2D75">
              <w:rPr>
                <w:rFonts w:ascii="Verdana" w:hAnsi="Verdana"/>
                <w:sz w:val="22"/>
                <w:szCs w:val="22"/>
              </w:rPr>
              <w:t xml:space="preserve"> (</w:t>
            </w:r>
            <w:r w:rsidR="003E23F2">
              <w:rPr>
                <w:rFonts w:ascii="Verdana" w:hAnsi="Verdana"/>
                <w:sz w:val="22"/>
                <w:szCs w:val="22"/>
              </w:rPr>
              <w:t>ING Meccanica</w:t>
            </w:r>
            <w:r w:rsidR="0001176F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3E23F2">
              <w:rPr>
                <w:rFonts w:ascii="Verdana" w:hAnsi="Verdana"/>
                <w:sz w:val="22"/>
                <w:szCs w:val="22"/>
              </w:rPr>
              <w:t>ING Elettrica</w:t>
            </w:r>
            <w:proofErr w:type="gramStart"/>
            <w:r w:rsidR="0001176F">
              <w:rPr>
                <w:rFonts w:ascii="Verdana" w:hAnsi="Verdana"/>
                <w:sz w:val="22"/>
                <w:szCs w:val="22"/>
              </w:rPr>
              <w:t xml:space="preserve">… </w:t>
            </w:r>
            <w:r w:rsidR="006045B0" w:rsidRPr="003D2D75">
              <w:rPr>
                <w:rFonts w:ascii="Verdana" w:hAnsi="Verdana"/>
                <w:sz w:val="22"/>
                <w:szCs w:val="22"/>
              </w:rPr>
              <w:t>)</w:t>
            </w:r>
            <w:proofErr w:type="gramEnd"/>
            <w:r w:rsidR="006045B0" w:rsidRPr="003D2D75">
              <w:rPr>
                <w:rFonts w:ascii="Verdana" w:hAnsi="Verdana"/>
                <w:sz w:val="22"/>
                <w:szCs w:val="22"/>
              </w:rPr>
              <w:t xml:space="preserve"> </w:t>
            </w:r>
          </w:p>
          <w:p w14:paraId="0B9A0DB0" w14:textId="1F70C54B" w:rsidR="00CB54A1" w:rsidRPr="003D2D75" w:rsidRDefault="00CB54A1" w:rsidP="006A23D4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BDB53" w14:textId="4A086196" w:rsidR="00CB54A1" w:rsidRPr="003D2D75" w:rsidRDefault="00CB54A1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E9D671" w14:textId="655E92A0" w:rsidR="00CB54A1" w:rsidRPr="003D2D75" w:rsidRDefault="00CB54A1" w:rsidP="006A23D4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1</w:t>
            </w:r>
            <w:r w:rsidR="006045B0" w:rsidRPr="003D2D75"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49E58" w14:textId="77777777" w:rsidR="00CB54A1" w:rsidRPr="003D2D75" w:rsidRDefault="00CB54A1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6206" w14:textId="77777777" w:rsidR="00CB54A1" w:rsidRPr="003D2D75" w:rsidRDefault="00CB54A1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7C41AA" w14:textId="77777777" w:rsidR="00CB54A1" w:rsidRPr="003D2D75" w:rsidRDefault="00CB54A1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</w:tr>
      <w:tr w:rsidR="006A23D4" w:rsidRPr="003D2D75" w14:paraId="145012D5" w14:textId="77777777" w:rsidTr="00FC7712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958383" w14:textId="444D85C5" w:rsidR="006A23D4" w:rsidRPr="003D2D75" w:rsidRDefault="00CB54A1" w:rsidP="007A2556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 xml:space="preserve">A3. </w:t>
            </w:r>
            <w:r w:rsidR="006A23D4" w:rsidRPr="003D2D75">
              <w:rPr>
                <w:rFonts w:ascii="Verdana" w:hAnsi="Verdana"/>
                <w:sz w:val="22"/>
                <w:szCs w:val="22"/>
              </w:rPr>
              <w:t>DIPLOMA</w:t>
            </w:r>
            <w:r w:rsidRPr="003D2D75">
              <w:rPr>
                <w:rFonts w:ascii="Verdana" w:hAnsi="Verdana"/>
                <w:sz w:val="22"/>
                <w:szCs w:val="22"/>
              </w:rPr>
              <w:t xml:space="preserve"> ATTINENTE ALLA </w:t>
            </w:r>
            <w:r w:rsidR="00CA3238" w:rsidRPr="003D2D75">
              <w:rPr>
                <w:rFonts w:ascii="Verdana" w:hAnsi="Verdana"/>
                <w:sz w:val="22"/>
                <w:szCs w:val="22"/>
              </w:rPr>
              <w:t>SELEZIONE</w:t>
            </w:r>
            <w:r w:rsidR="008B39B5" w:rsidRPr="003D2D75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E30DA2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8EDFE8" w14:textId="77777777" w:rsidR="006A23D4" w:rsidRPr="003D2D75" w:rsidRDefault="006A23D4" w:rsidP="006A23D4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30C23E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987AC5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AAAC4E3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</w:tr>
      <w:tr w:rsidR="007A2556" w:rsidRPr="003D2D75" w14:paraId="207AFA5E" w14:textId="77777777" w:rsidTr="00FC7712">
        <w:tc>
          <w:tcPr>
            <w:tcW w:w="75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2ED441" w14:textId="309CFEEF" w:rsidR="007A2556" w:rsidRPr="007A2556" w:rsidRDefault="007A2556" w:rsidP="007A2556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7A2556">
              <w:rPr>
                <w:rFonts w:ascii="Verdana" w:hAnsi="Verdana"/>
                <w:b/>
                <w:sz w:val="22"/>
                <w:szCs w:val="22"/>
              </w:rPr>
              <w:t>TOTALE 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91874C" w14:textId="77777777" w:rsidR="007A2556" w:rsidRPr="003D2D75" w:rsidRDefault="007A2556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700459A" w14:textId="77777777" w:rsidR="007A2556" w:rsidRPr="003D2D75" w:rsidRDefault="007A2556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</w:tr>
      <w:tr w:rsidR="009403A8" w:rsidRPr="003D2D75" w14:paraId="7F5FAD97" w14:textId="77777777" w:rsidTr="00FC7712">
        <w:tc>
          <w:tcPr>
            <w:tcW w:w="5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5D278E" w14:textId="77777777" w:rsidR="009403A8" w:rsidRPr="003D2D75" w:rsidRDefault="009403A8" w:rsidP="006A23D4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lastRenderedPageBreak/>
              <w:t xml:space="preserve">LE CERTIFICAZIONI OTTENUTE  </w:t>
            </w:r>
          </w:p>
          <w:p w14:paraId="7CC348C0" w14:textId="77777777" w:rsidR="009403A8" w:rsidRPr="003D2D75" w:rsidRDefault="009403A8" w:rsidP="006A23D4">
            <w:pPr>
              <w:rPr>
                <w:rFonts w:ascii="Verdana" w:hAnsi="Verdana"/>
                <w:sz w:val="22"/>
                <w:szCs w:val="22"/>
                <w:u w:val="single"/>
              </w:rPr>
            </w:pPr>
            <w:r w:rsidRPr="003D2D75">
              <w:rPr>
                <w:rFonts w:ascii="Verdana" w:hAnsi="Verdana"/>
                <w:sz w:val="22"/>
                <w:szCs w:val="22"/>
                <w:u w:val="single"/>
              </w:rPr>
              <w:t>NELLO SPECIFICO SETTORE IN CUI SI CONCORRE</w:t>
            </w:r>
          </w:p>
          <w:p w14:paraId="6ACAE99B" w14:textId="77777777" w:rsidR="009403A8" w:rsidRPr="003D2D75" w:rsidRDefault="009403A8" w:rsidP="006A23D4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ab/>
            </w:r>
            <w:r w:rsidRPr="003D2D75">
              <w:rPr>
                <w:rFonts w:ascii="Verdana" w:hAnsi="Verdana"/>
                <w:sz w:val="22"/>
                <w:szCs w:val="22"/>
              </w:rPr>
              <w:tab/>
            </w:r>
            <w:r w:rsidRPr="003D2D75">
              <w:rPr>
                <w:rFonts w:ascii="Verdana" w:hAnsi="Verdana"/>
                <w:sz w:val="22"/>
                <w:szCs w:val="22"/>
              </w:rPr>
              <w:tab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70C2E4" w14:textId="77777777" w:rsidR="009403A8" w:rsidRPr="003D2D75" w:rsidRDefault="009403A8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167BD" w14:textId="77777777" w:rsidR="009403A8" w:rsidRPr="003D2D75" w:rsidRDefault="009403A8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5259F5E" w14:textId="77777777" w:rsidR="009403A8" w:rsidRPr="003D2D75" w:rsidRDefault="009403A8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</w:tr>
      <w:tr w:rsidR="000E215C" w:rsidRPr="003D2D75" w14:paraId="3D01DBBC" w14:textId="77777777" w:rsidTr="00FC7712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61842" w14:textId="40F92D54" w:rsidR="000E215C" w:rsidRPr="003D2D75" w:rsidRDefault="003E23F2" w:rsidP="006A23D4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CERTIFICAZIONI PROF.LI RILASCIATE DA ENTE RICONOSCIUTO</w:t>
            </w:r>
            <w:r w:rsidR="00C036E7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1D5A65" w14:textId="1DE7D9F3" w:rsidR="000E215C" w:rsidRPr="003D2D75" w:rsidRDefault="00C036E7" w:rsidP="006A23D4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MAX 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2193EE" w14:textId="6491E10B" w:rsidR="000E215C" w:rsidRPr="003D2D75" w:rsidRDefault="00D1219B" w:rsidP="006A23D4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3</w:t>
            </w:r>
            <w:r w:rsidR="006F67D2" w:rsidRPr="003D2D75">
              <w:rPr>
                <w:rFonts w:ascii="Verdana" w:hAnsi="Verdana"/>
                <w:sz w:val="22"/>
                <w:szCs w:val="22"/>
              </w:rPr>
              <w:t xml:space="preserve"> punti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34F6FD" w14:textId="77777777" w:rsidR="000E215C" w:rsidRPr="003D2D75" w:rsidRDefault="000E215C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F42679" w14:textId="77777777" w:rsidR="000E215C" w:rsidRPr="003D2D75" w:rsidRDefault="000E215C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E74AC46" w14:textId="77777777" w:rsidR="000E215C" w:rsidRPr="003D2D75" w:rsidRDefault="000E215C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</w:tr>
      <w:tr w:rsidR="006A23D4" w:rsidRPr="003D2D75" w14:paraId="538272EA" w14:textId="77777777" w:rsidTr="00FC7712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36EE5" w14:textId="1B743DD8" w:rsidR="006A23D4" w:rsidRPr="003D2D75" w:rsidRDefault="003E23F2" w:rsidP="006A23D4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CERTIFICAZIONE SPECIFICA E ATTINENTE ALLA RICHIESTA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2168A" w14:textId="2B608909" w:rsidR="006A23D4" w:rsidRPr="003D2D75" w:rsidRDefault="00C036E7" w:rsidP="006A23D4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MAX 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F793B0" w14:textId="20E0192C" w:rsidR="006A23D4" w:rsidRPr="003D2D75" w:rsidRDefault="00D1219B" w:rsidP="006A23D4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3</w:t>
            </w:r>
            <w:r w:rsidR="00F67E91" w:rsidRPr="003D2D75">
              <w:rPr>
                <w:rFonts w:ascii="Verdana" w:hAnsi="Verdana"/>
                <w:sz w:val="22"/>
                <w:szCs w:val="22"/>
              </w:rPr>
              <w:t xml:space="preserve"> punti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E97B9D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8041D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3028A5A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</w:tr>
      <w:tr w:rsidR="00F67E91" w:rsidRPr="003D2D75" w14:paraId="72CB3317" w14:textId="77777777" w:rsidTr="00FC7712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92FEA" w14:textId="612294C2" w:rsidR="00F67E91" w:rsidRPr="003D2D75" w:rsidRDefault="00C036E7" w:rsidP="004521A8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QUALIFICA PROF.LE REGIONALE </w:t>
            </w:r>
            <w:r w:rsidRPr="00C036E7">
              <w:rPr>
                <w:rFonts w:ascii="Verdana" w:hAnsi="Verdana"/>
                <w:i/>
                <w:iCs/>
                <w:u w:val="single"/>
              </w:rPr>
              <w:t>(PER OGNI TITOLO)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FD502" w14:textId="10FF126C" w:rsidR="00F67E91" w:rsidRPr="003D2D75" w:rsidRDefault="00C036E7" w:rsidP="00AF77A9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MAX 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BA5FD" w14:textId="4DA2168A" w:rsidR="00F67E91" w:rsidRPr="003D2D75" w:rsidRDefault="00C036E7" w:rsidP="00B2753D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</w:t>
            </w:r>
            <w:r w:rsidR="00E070EE" w:rsidRPr="003D2D75">
              <w:rPr>
                <w:rFonts w:ascii="Verdana" w:hAnsi="Verdana"/>
                <w:sz w:val="22"/>
                <w:szCs w:val="22"/>
              </w:rPr>
              <w:t xml:space="preserve"> </w:t>
            </w:r>
            <w:r w:rsidR="00F67E91" w:rsidRPr="003D2D75">
              <w:rPr>
                <w:rFonts w:ascii="Verdana" w:hAnsi="Verdana"/>
                <w:sz w:val="22"/>
                <w:szCs w:val="22"/>
              </w:rPr>
              <w:t>punti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BA2EB" w14:textId="77777777" w:rsidR="00F67E91" w:rsidRPr="003D2D75" w:rsidRDefault="00F67E91" w:rsidP="00AF77A9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55DA33" w14:textId="77777777" w:rsidR="00F67E91" w:rsidRPr="003D2D75" w:rsidRDefault="00F67E91" w:rsidP="00AF77A9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0A0C5A5" w14:textId="77777777" w:rsidR="00F67E91" w:rsidRPr="003D2D75" w:rsidRDefault="00F67E91" w:rsidP="00AF77A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F67E91" w:rsidRPr="003D2D75" w14:paraId="4C764AC5" w14:textId="77777777" w:rsidTr="00FC7712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A7C4C6" w14:textId="564CB308" w:rsidR="00F67E91" w:rsidRPr="003D2D75" w:rsidRDefault="00C036E7" w:rsidP="004521A8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CORSI DI AGGIORNAMENTO TECNICO ANCHE NEL SETTORE DELLA SICUREZZA (PER OGNI CORSO)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16308" w14:textId="39B263BC" w:rsidR="00F67E91" w:rsidRDefault="00C036E7" w:rsidP="00AF77A9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MAX </w:t>
            </w:r>
            <w:r w:rsidR="00D1219B">
              <w:rPr>
                <w:rFonts w:ascii="Verdana" w:hAnsi="Verdana"/>
                <w:sz w:val="22"/>
                <w:szCs w:val="22"/>
              </w:rPr>
              <w:t>3</w:t>
            </w:r>
          </w:p>
          <w:p w14:paraId="3934BE44" w14:textId="20B3C6E1" w:rsidR="00D1219B" w:rsidRPr="003D2D75" w:rsidRDefault="00D1219B" w:rsidP="00AF77A9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4047B" w14:textId="7B4FB794" w:rsidR="00F67E91" w:rsidRPr="003D2D75" w:rsidRDefault="00C036E7" w:rsidP="00B2753D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1 </w:t>
            </w:r>
            <w:r w:rsidR="00F67E91" w:rsidRPr="003D2D75">
              <w:rPr>
                <w:rFonts w:ascii="Verdana" w:hAnsi="Verdana"/>
                <w:sz w:val="22"/>
                <w:szCs w:val="22"/>
              </w:rPr>
              <w:t>punti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CAAFC" w14:textId="77777777" w:rsidR="00F67E91" w:rsidRPr="003D2D75" w:rsidRDefault="00F67E91" w:rsidP="00AF77A9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8909D" w14:textId="77777777" w:rsidR="00F67E91" w:rsidRPr="003D2D75" w:rsidRDefault="00F67E91" w:rsidP="00AF77A9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BF0B5AC" w14:textId="77777777" w:rsidR="00F67E91" w:rsidRPr="003D2D75" w:rsidRDefault="00F67E91" w:rsidP="00AF77A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4521A8" w:rsidRPr="003D2D75" w14:paraId="2EBEAE90" w14:textId="77777777" w:rsidTr="00FC7712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F5B24" w14:textId="56ED6311" w:rsidR="004521A8" w:rsidRPr="003D2D75" w:rsidRDefault="004521A8" w:rsidP="004521A8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B</w:t>
            </w:r>
            <w:r w:rsidR="00F67E91" w:rsidRPr="003D2D75">
              <w:rPr>
                <w:rFonts w:ascii="Verdana" w:hAnsi="Verdana"/>
                <w:sz w:val="22"/>
                <w:szCs w:val="22"/>
              </w:rPr>
              <w:t>4</w:t>
            </w:r>
            <w:r w:rsidRPr="003D2D75">
              <w:rPr>
                <w:rFonts w:ascii="Verdana" w:hAnsi="Verdana"/>
                <w:sz w:val="22"/>
                <w:szCs w:val="22"/>
              </w:rPr>
              <w:t>. COMPETENZE LINGUISTICHE CERTIFICATE LIVELLO C1</w:t>
            </w:r>
            <w:r w:rsidRPr="003D2D75">
              <w:rPr>
                <w:rFonts w:ascii="Verdana" w:hAnsi="Verdana"/>
                <w:sz w:val="22"/>
                <w:szCs w:val="22"/>
              </w:rPr>
              <w:tab/>
            </w:r>
            <w:r w:rsidRPr="003D2D75">
              <w:rPr>
                <w:rFonts w:ascii="Verdana" w:hAnsi="Verdana"/>
                <w:sz w:val="22"/>
                <w:szCs w:val="22"/>
              </w:rPr>
              <w:tab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84FA5" w14:textId="77777777" w:rsidR="004521A8" w:rsidRPr="003D2D75" w:rsidRDefault="004521A8" w:rsidP="00AF77A9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741F12" w14:textId="48D6C712" w:rsidR="004521A8" w:rsidRPr="003D2D75" w:rsidRDefault="007A2556" w:rsidP="00D1219B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</w:t>
            </w:r>
            <w:r w:rsidR="00F67E91" w:rsidRPr="003D2D75">
              <w:rPr>
                <w:rFonts w:ascii="Verdana" w:hAnsi="Verdana"/>
                <w:sz w:val="22"/>
                <w:szCs w:val="22"/>
              </w:rPr>
              <w:t xml:space="preserve"> punti</w:t>
            </w:r>
            <w:r w:rsidR="00B2753D" w:rsidRPr="003D2D75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8BCE0" w14:textId="77777777" w:rsidR="004521A8" w:rsidRPr="003D2D75" w:rsidRDefault="004521A8" w:rsidP="00AF77A9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28DDA" w14:textId="77777777" w:rsidR="004521A8" w:rsidRPr="003D2D75" w:rsidRDefault="004521A8" w:rsidP="00AF77A9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198D20B" w14:textId="77777777" w:rsidR="004521A8" w:rsidRPr="003D2D75" w:rsidRDefault="004521A8" w:rsidP="00AF77A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4521A8" w:rsidRPr="003D2D75" w14:paraId="084DB22B" w14:textId="77777777" w:rsidTr="00FC7712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B977D" w14:textId="1A821A43" w:rsidR="004521A8" w:rsidRPr="003D2D75" w:rsidRDefault="00F16308" w:rsidP="004521A8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B</w:t>
            </w:r>
            <w:r w:rsidR="00F67E91" w:rsidRPr="003D2D75">
              <w:rPr>
                <w:rFonts w:ascii="Verdana" w:hAnsi="Verdana"/>
                <w:sz w:val="22"/>
                <w:szCs w:val="22"/>
              </w:rPr>
              <w:t>5</w:t>
            </w:r>
            <w:r w:rsidR="004521A8" w:rsidRPr="003D2D75">
              <w:rPr>
                <w:rFonts w:ascii="Verdana" w:hAnsi="Verdana"/>
                <w:sz w:val="22"/>
                <w:szCs w:val="22"/>
              </w:rPr>
              <w:t>. COMPETENZE LINGUISTICHE CERTIFICATE LIVELLO B2</w:t>
            </w:r>
            <w:r w:rsidR="002E6215" w:rsidRPr="003D2D75">
              <w:rPr>
                <w:rFonts w:ascii="Verdana" w:hAnsi="Verdana"/>
                <w:sz w:val="22"/>
                <w:szCs w:val="22"/>
              </w:rPr>
              <w:t xml:space="preserve"> (in alternativa a C1)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F73B2" w14:textId="77777777" w:rsidR="004521A8" w:rsidRPr="003D2D75" w:rsidRDefault="004521A8" w:rsidP="00AF77A9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7652FA" w14:textId="0DD65761" w:rsidR="004521A8" w:rsidRPr="003D2D75" w:rsidRDefault="00C036E7" w:rsidP="00AF77A9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1</w:t>
            </w:r>
            <w:r w:rsidR="00F67E91" w:rsidRPr="003D2D75">
              <w:rPr>
                <w:rFonts w:ascii="Verdana" w:hAnsi="Verdana"/>
                <w:sz w:val="22"/>
                <w:szCs w:val="22"/>
              </w:rPr>
              <w:t xml:space="preserve"> punti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9F618" w14:textId="77777777" w:rsidR="004521A8" w:rsidRPr="003D2D75" w:rsidRDefault="004521A8" w:rsidP="00AF77A9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2D62D" w14:textId="77777777" w:rsidR="004521A8" w:rsidRPr="003D2D75" w:rsidRDefault="004521A8" w:rsidP="00AF77A9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31F7163" w14:textId="77777777" w:rsidR="004521A8" w:rsidRPr="003D2D75" w:rsidRDefault="004521A8" w:rsidP="00AF77A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7A2556" w:rsidRPr="003D2D75" w14:paraId="43DB9640" w14:textId="77777777" w:rsidTr="00FC7712">
        <w:tc>
          <w:tcPr>
            <w:tcW w:w="75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0E9D5E" w14:textId="376A8088" w:rsidR="007A2556" w:rsidRPr="007A2556" w:rsidRDefault="007A2556" w:rsidP="007A2556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7A2556">
              <w:rPr>
                <w:rFonts w:ascii="Verdana" w:hAnsi="Verdana"/>
                <w:b/>
                <w:sz w:val="22"/>
                <w:szCs w:val="22"/>
              </w:rPr>
              <w:t>TOTALE 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7FC0F" w14:textId="77777777" w:rsidR="007A2556" w:rsidRPr="003D2D75" w:rsidRDefault="007A2556" w:rsidP="00AF77A9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F4DB9BE" w14:textId="77777777" w:rsidR="007A2556" w:rsidRPr="003D2D75" w:rsidRDefault="007A2556" w:rsidP="00AF77A9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6A23D4" w:rsidRPr="003D2D75" w14:paraId="309EDCE3" w14:textId="77777777" w:rsidTr="00FC7712">
        <w:trPr>
          <w:trHeight w:val="623"/>
        </w:trPr>
        <w:tc>
          <w:tcPr>
            <w:tcW w:w="5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B66C5" w14:textId="0F404881" w:rsidR="006A23D4" w:rsidRPr="003D2D75" w:rsidRDefault="004521A8" w:rsidP="004521A8">
            <w:pPr>
              <w:rPr>
                <w:rFonts w:ascii="Verdana" w:hAnsi="Verdana"/>
                <w:sz w:val="22"/>
                <w:szCs w:val="22"/>
                <w:u w:val="single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LE ESPERIENZE</w:t>
            </w:r>
            <w:r w:rsidR="00C036E7">
              <w:rPr>
                <w:rFonts w:ascii="Verdana" w:hAnsi="Verdana"/>
                <w:sz w:val="22"/>
                <w:szCs w:val="22"/>
              </w:rPr>
              <w:t xml:space="preserve"> </w:t>
            </w:r>
            <w:r w:rsidR="006A23D4" w:rsidRPr="003D2D75">
              <w:rPr>
                <w:rFonts w:ascii="Verdana" w:hAnsi="Verdana"/>
                <w:sz w:val="22"/>
                <w:szCs w:val="22"/>
                <w:u w:val="single"/>
              </w:rPr>
              <w:t>NELLO SPECIFICO SETTORE IN CUI SI CONCORRE</w:t>
            </w:r>
          </w:p>
          <w:p w14:paraId="0A6245EC" w14:textId="77777777" w:rsidR="00166AF8" w:rsidRPr="003D2D75" w:rsidRDefault="00166AF8" w:rsidP="004521A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21249B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863F26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23183ED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</w:tr>
      <w:tr w:rsidR="001C0BE8" w:rsidRPr="003D2D75" w14:paraId="4AC6CCBB" w14:textId="77777777" w:rsidTr="00FC7712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9CAAA" w14:textId="72853B59" w:rsidR="001C0BE8" w:rsidRPr="003D2D75" w:rsidRDefault="001C0BE8" w:rsidP="001C0BE8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C</w:t>
            </w:r>
            <w:r w:rsidR="00E070EE" w:rsidRPr="003D2D75">
              <w:rPr>
                <w:rFonts w:ascii="Verdana" w:hAnsi="Verdana"/>
                <w:sz w:val="22"/>
                <w:szCs w:val="22"/>
              </w:rPr>
              <w:t>1</w:t>
            </w:r>
            <w:r w:rsidRPr="003D2D75">
              <w:rPr>
                <w:rFonts w:ascii="Verdana" w:hAnsi="Verdana"/>
                <w:sz w:val="22"/>
                <w:szCs w:val="22"/>
              </w:rPr>
              <w:t xml:space="preserve">. ESPERIENZE DI DOCENZA O COLLABORAZIONE CON UNIVERSITA’ </w:t>
            </w:r>
            <w:r w:rsidR="00A727B4" w:rsidRPr="003D2D75">
              <w:rPr>
                <w:rFonts w:ascii="Verdana" w:hAnsi="Verdana"/>
                <w:sz w:val="22"/>
                <w:szCs w:val="22"/>
              </w:rPr>
              <w:t xml:space="preserve">(min. 20 ore) </w:t>
            </w:r>
            <w:r w:rsidR="00E070EE" w:rsidRPr="003D2D75">
              <w:rPr>
                <w:rFonts w:ascii="Verdana" w:hAnsi="Verdana"/>
                <w:sz w:val="22"/>
                <w:szCs w:val="22"/>
              </w:rPr>
              <w:t>INERENTI ALLA PROGETTAZIONE</w:t>
            </w:r>
            <w:r w:rsidR="003E23F2">
              <w:rPr>
                <w:rFonts w:ascii="Verdana" w:hAnsi="Verdana"/>
                <w:sz w:val="22"/>
                <w:szCs w:val="22"/>
              </w:rPr>
              <w:t xml:space="preserve"> LABORATORIALI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0B7FF" w14:textId="58551DEA" w:rsidR="001C0BE8" w:rsidRPr="003D2D75" w:rsidRDefault="001C0BE8" w:rsidP="006A23D4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 xml:space="preserve">Max </w:t>
            </w:r>
            <w:r w:rsidR="00E070EE" w:rsidRPr="003D2D75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F7C1E" w14:textId="31A19DD0" w:rsidR="001C0BE8" w:rsidRPr="003D2D75" w:rsidRDefault="00E070EE" w:rsidP="006A23D4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3</w:t>
            </w:r>
            <w:r w:rsidR="001C0BE8" w:rsidRPr="003D2D75">
              <w:rPr>
                <w:rFonts w:ascii="Verdana" w:hAnsi="Verdana"/>
                <w:sz w:val="22"/>
                <w:szCs w:val="22"/>
              </w:rPr>
              <w:t xml:space="preserve"> punti </w:t>
            </w:r>
            <w:proofErr w:type="spellStart"/>
            <w:r w:rsidR="001C0BE8" w:rsidRPr="003D2D75">
              <w:rPr>
                <w:rFonts w:ascii="Verdana" w:hAnsi="Verdana"/>
                <w:sz w:val="22"/>
                <w:szCs w:val="22"/>
              </w:rPr>
              <w:t>cad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95381" w14:textId="77777777" w:rsidR="001C0BE8" w:rsidRPr="003D2D75" w:rsidRDefault="001C0BE8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55613" w14:textId="77777777" w:rsidR="001C0BE8" w:rsidRPr="003D2D75" w:rsidRDefault="001C0BE8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DD40B6A" w14:textId="77777777" w:rsidR="001C0BE8" w:rsidRPr="003D2D75" w:rsidRDefault="001C0BE8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</w:tr>
      <w:tr w:rsidR="001C0BE8" w:rsidRPr="003D2D75" w14:paraId="3ED77905" w14:textId="77777777" w:rsidTr="00FC7712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8F913" w14:textId="75ED270B" w:rsidR="001C0BE8" w:rsidRPr="003D2D75" w:rsidRDefault="001C0BE8" w:rsidP="00DB2FBF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C</w:t>
            </w:r>
            <w:r w:rsidR="00E070EE" w:rsidRPr="003D2D75">
              <w:rPr>
                <w:rFonts w:ascii="Verdana" w:hAnsi="Verdana"/>
                <w:sz w:val="22"/>
                <w:szCs w:val="22"/>
              </w:rPr>
              <w:t>2</w:t>
            </w:r>
            <w:r w:rsidRPr="003D2D75">
              <w:rPr>
                <w:rFonts w:ascii="Verdana" w:hAnsi="Verdana"/>
                <w:sz w:val="22"/>
                <w:szCs w:val="22"/>
              </w:rPr>
              <w:t xml:space="preserve">. ESPERIENZE DI </w:t>
            </w:r>
            <w:r w:rsidR="00DB2FBF" w:rsidRPr="003D2D75">
              <w:rPr>
                <w:rFonts w:ascii="Verdana" w:hAnsi="Verdana"/>
                <w:sz w:val="22"/>
                <w:szCs w:val="22"/>
              </w:rPr>
              <w:t xml:space="preserve">DOCENZA (min. </w:t>
            </w:r>
            <w:r w:rsidR="00A727B4" w:rsidRPr="003D2D75">
              <w:rPr>
                <w:rFonts w:ascii="Verdana" w:hAnsi="Verdana"/>
                <w:sz w:val="22"/>
                <w:szCs w:val="22"/>
              </w:rPr>
              <w:t>2</w:t>
            </w:r>
            <w:r w:rsidR="00DB2FBF" w:rsidRPr="003D2D75">
              <w:rPr>
                <w:rFonts w:ascii="Verdana" w:hAnsi="Verdana"/>
                <w:sz w:val="22"/>
                <w:szCs w:val="22"/>
              </w:rPr>
              <w:t xml:space="preserve">0 ore) </w:t>
            </w:r>
            <w:r w:rsidRPr="003D2D75">
              <w:rPr>
                <w:rFonts w:ascii="Verdana" w:hAnsi="Verdana"/>
                <w:sz w:val="22"/>
                <w:szCs w:val="22"/>
              </w:rPr>
              <w:t>NEI PROGETTI FINANZIATI DAL FONDO SOCIALE EUROPEO</w:t>
            </w:r>
            <w:r w:rsidR="008B39B5" w:rsidRPr="003D2D75">
              <w:rPr>
                <w:rFonts w:ascii="Verdana" w:hAnsi="Verdana"/>
                <w:sz w:val="22"/>
                <w:szCs w:val="22"/>
              </w:rPr>
              <w:t xml:space="preserve"> (PON – POR)</w:t>
            </w:r>
            <w:r w:rsidRPr="003D2D75">
              <w:rPr>
                <w:rFonts w:ascii="Verdana" w:hAnsi="Verdana"/>
                <w:sz w:val="22"/>
                <w:szCs w:val="22"/>
              </w:rPr>
              <w:t xml:space="preserve"> </w:t>
            </w:r>
            <w:r w:rsidR="00E070EE" w:rsidRPr="003D2D75">
              <w:rPr>
                <w:rFonts w:ascii="Verdana" w:hAnsi="Verdana"/>
                <w:sz w:val="22"/>
                <w:szCs w:val="22"/>
              </w:rPr>
              <w:t>INERENTI ALLA PROGETTAZIONE D</w:t>
            </w:r>
            <w:r w:rsidR="003E23F2">
              <w:rPr>
                <w:rFonts w:ascii="Verdana" w:hAnsi="Verdana"/>
                <w:sz w:val="22"/>
                <w:szCs w:val="22"/>
              </w:rPr>
              <w:t>EI LABORATORI DIDATTICI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83142" w14:textId="5DD27D42" w:rsidR="001C0BE8" w:rsidRPr="003D2D75" w:rsidRDefault="001C0BE8" w:rsidP="00B2753D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 xml:space="preserve">Max </w:t>
            </w:r>
            <w:r w:rsidR="00B2753D" w:rsidRPr="003D2D75">
              <w:rPr>
                <w:rFonts w:ascii="Verdana" w:hAnsi="Verdana"/>
                <w:sz w:val="22"/>
                <w:szCs w:val="22"/>
              </w:rPr>
              <w:t>5</w:t>
            </w:r>
            <w:r w:rsidR="002E6215" w:rsidRPr="003D2D75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368546" w14:textId="41FF3D2E" w:rsidR="001C0BE8" w:rsidRPr="003D2D75" w:rsidRDefault="00E070EE" w:rsidP="006A23D4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 xml:space="preserve">2 </w:t>
            </w:r>
            <w:r w:rsidR="001C0BE8" w:rsidRPr="003D2D75">
              <w:rPr>
                <w:rFonts w:ascii="Verdana" w:hAnsi="Verdana"/>
                <w:sz w:val="22"/>
                <w:szCs w:val="22"/>
              </w:rPr>
              <w:t>punti cad.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A38F2C" w14:textId="77777777" w:rsidR="001C0BE8" w:rsidRPr="003D2D75" w:rsidRDefault="001C0BE8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83C11" w14:textId="77777777" w:rsidR="001C0BE8" w:rsidRPr="003D2D75" w:rsidRDefault="001C0BE8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5E50AAE" w14:textId="77777777" w:rsidR="001C0BE8" w:rsidRPr="003D2D75" w:rsidRDefault="001C0BE8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</w:tr>
      <w:tr w:rsidR="00405A79" w:rsidRPr="003D2D75" w14:paraId="2F8E8045" w14:textId="77777777" w:rsidTr="00FC7712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55F8A" w14:textId="2F81813A" w:rsidR="00405A79" w:rsidRPr="003D2D75" w:rsidRDefault="00627A29" w:rsidP="00AF77A9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C</w:t>
            </w:r>
            <w:r w:rsidR="00E070EE" w:rsidRPr="003D2D75">
              <w:rPr>
                <w:rFonts w:ascii="Verdana" w:hAnsi="Verdana"/>
                <w:sz w:val="22"/>
                <w:szCs w:val="22"/>
              </w:rPr>
              <w:t>3</w:t>
            </w:r>
            <w:r w:rsidRPr="003D2D75">
              <w:rPr>
                <w:rFonts w:ascii="Verdana" w:hAnsi="Verdana"/>
                <w:sz w:val="22"/>
                <w:szCs w:val="22"/>
              </w:rPr>
              <w:t xml:space="preserve">. </w:t>
            </w:r>
            <w:r w:rsidR="00E070EE" w:rsidRPr="003D2D75">
              <w:rPr>
                <w:rFonts w:ascii="Verdana" w:hAnsi="Verdana"/>
                <w:sz w:val="22"/>
                <w:szCs w:val="22"/>
              </w:rPr>
              <w:t xml:space="preserve">ALTRI </w:t>
            </w:r>
            <w:r w:rsidR="00405A79" w:rsidRPr="003D2D75">
              <w:rPr>
                <w:rFonts w:ascii="Verdana" w:hAnsi="Verdana"/>
                <w:sz w:val="22"/>
                <w:szCs w:val="22"/>
              </w:rPr>
              <w:t xml:space="preserve">INCARICHI DI PROGETTISTA IN PROGETTI FINANZIATI DAL FONDO SOCIALE EUROPEO (FESR) </w:t>
            </w:r>
            <w:r w:rsidR="002E6215" w:rsidRPr="003D2D75">
              <w:rPr>
                <w:rFonts w:ascii="Verdana" w:hAnsi="Verdana"/>
                <w:sz w:val="22"/>
                <w:szCs w:val="22"/>
              </w:rPr>
              <w:t>(</w:t>
            </w:r>
            <w:r w:rsidR="00405A79" w:rsidRPr="003D2D75">
              <w:rPr>
                <w:rFonts w:ascii="Verdana" w:hAnsi="Verdana"/>
                <w:sz w:val="22"/>
                <w:szCs w:val="22"/>
              </w:rPr>
              <w:t>Solo per esperta progettista FESR</w:t>
            </w:r>
            <w:r w:rsidR="002E6215" w:rsidRPr="003D2D75">
              <w:rPr>
                <w:rFonts w:ascii="Verdana" w:hAnsi="Verdana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EE416" w14:textId="689C5283" w:rsidR="00405A79" w:rsidRPr="003D2D75" w:rsidRDefault="002E6215" w:rsidP="00B2753D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 xml:space="preserve">Max 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80F2C0" w14:textId="5FD05555" w:rsidR="00405A79" w:rsidRPr="003D2D75" w:rsidRDefault="00E070EE" w:rsidP="00AF77A9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1 punti cad.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ED8E4E" w14:textId="77777777" w:rsidR="00405A79" w:rsidRPr="003D2D75" w:rsidRDefault="00405A79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794F60" w14:textId="77777777" w:rsidR="00405A79" w:rsidRPr="003D2D75" w:rsidRDefault="00405A79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AE71E9F" w14:textId="77777777" w:rsidR="00405A79" w:rsidRPr="003D2D75" w:rsidRDefault="00405A79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</w:tr>
      <w:tr w:rsidR="00154938" w:rsidRPr="003D2D75" w14:paraId="17482082" w14:textId="77777777" w:rsidTr="00FC7712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56A8D3" w14:textId="5451F55B" w:rsidR="00154938" w:rsidRPr="003D2D75" w:rsidRDefault="00DC3B6C" w:rsidP="002C2EB2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C</w:t>
            </w:r>
            <w:r w:rsidR="00E070EE" w:rsidRPr="003D2D75">
              <w:rPr>
                <w:rFonts w:ascii="Verdana" w:hAnsi="Verdana"/>
                <w:sz w:val="22"/>
                <w:szCs w:val="22"/>
              </w:rPr>
              <w:t>4</w:t>
            </w:r>
            <w:r w:rsidR="00154938" w:rsidRPr="003D2D75">
              <w:rPr>
                <w:rFonts w:ascii="Verdana" w:hAnsi="Verdana"/>
                <w:sz w:val="22"/>
                <w:szCs w:val="22"/>
              </w:rPr>
              <w:t>. C</w:t>
            </w:r>
            <w:r w:rsidR="00E070EE" w:rsidRPr="003D2D75">
              <w:rPr>
                <w:rFonts w:ascii="Verdana" w:hAnsi="Verdana"/>
                <w:sz w:val="22"/>
                <w:szCs w:val="22"/>
              </w:rPr>
              <w:t xml:space="preserve">OMPETENZE </w:t>
            </w:r>
            <w:r w:rsidR="00154938" w:rsidRPr="003D2D75">
              <w:rPr>
                <w:rFonts w:ascii="Verdana" w:hAnsi="Verdana"/>
                <w:sz w:val="22"/>
                <w:szCs w:val="22"/>
              </w:rPr>
              <w:t>SPECIFICHE DELL' ARGOMENTO (documentate attraverso esperienze lavorative professionali)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777CD" w14:textId="5DEB31FB" w:rsidR="00154938" w:rsidRPr="003D2D75" w:rsidRDefault="00154938" w:rsidP="002C2EB2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 xml:space="preserve">Max 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DBC272" w14:textId="182D769C" w:rsidR="00154938" w:rsidRPr="003D2D75" w:rsidRDefault="00E070EE" w:rsidP="002C2EB2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3D2D75">
              <w:rPr>
                <w:rFonts w:ascii="Verdana" w:hAnsi="Verdana"/>
                <w:bCs/>
                <w:sz w:val="22"/>
                <w:szCs w:val="22"/>
              </w:rPr>
              <w:t>2</w:t>
            </w:r>
            <w:r w:rsidR="00154938" w:rsidRPr="003D2D75">
              <w:rPr>
                <w:rFonts w:ascii="Verdana" w:hAnsi="Verdana"/>
                <w:bCs/>
                <w:sz w:val="22"/>
                <w:szCs w:val="22"/>
              </w:rPr>
              <w:t xml:space="preserve"> punti cad</w:t>
            </w:r>
            <w:r w:rsidRPr="003D2D75">
              <w:rPr>
                <w:rFonts w:ascii="Verdana" w:hAnsi="Verdana"/>
                <w:bCs/>
                <w:sz w:val="22"/>
                <w:szCs w:val="22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F7A7D" w14:textId="77777777" w:rsidR="00154938" w:rsidRPr="003D2D75" w:rsidRDefault="00154938" w:rsidP="002C2EB2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AD68A" w14:textId="77777777" w:rsidR="00154938" w:rsidRPr="003D2D75" w:rsidRDefault="00154938" w:rsidP="002C2EB2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C9550C3" w14:textId="77777777" w:rsidR="00154938" w:rsidRPr="003D2D75" w:rsidRDefault="00154938" w:rsidP="002C2EB2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6A23D4" w:rsidRPr="003D2D75" w14:paraId="39C820E9" w14:textId="77777777" w:rsidTr="00FC7712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13E2A2" w14:textId="77777777" w:rsidR="006A23D4" w:rsidRPr="003D2D75" w:rsidRDefault="006A23D4" w:rsidP="006A23D4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lastRenderedPageBreak/>
              <w:t>C1</w:t>
            </w:r>
            <w:r w:rsidR="00DC3B6C" w:rsidRPr="003D2D75">
              <w:rPr>
                <w:rFonts w:ascii="Verdana" w:hAnsi="Verdana"/>
                <w:sz w:val="22"/>
                <w:szCs w:val="22"/>
              </w:rPr>
              <w:t>2</w:t>
            </w:r>
            <w:r w:rsidRPr="003D2D75">
              <w:rPr>
                <w:rFonts w:ascii="Verdana" w:hAnsi="Verdana"/>
                <w:sz w:val="22"/>
                <w:szCs w:val="22"/>
              </w:rPr>
              <w:t>. CONOSCENZE SPECIFICHE DELL' ARGOMENTO (documentate attraverso pubblicazioni)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A3EAA" w14:textId="52BC551D" w:rsidR="006A23D4" w:rsidRPr="003D2D75" w:rsidRDefault="008B39B5" w:rsidP="006A23D4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 xml:space="preserve">Max. </w:t>
            </w:r>
            <w:r w:rsidR="00497126" w:rsidRPr="003D2D75">
              <w:rPr>
                <w:rFonts w:ascii="Verdana" w:hAnsi="Verdana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72C31F" w14:textId="6B9BA371" w:rsidR="006A23D4" w:rsidRPr="003D2D75" w:rsidRDefault="00E070EE" w:rsidP="006A23D4">
            <w:pPr>
              <w:rPr>
                <w:rFonts w:ascii="Verdana" w:hAnsi="Verdana"/>
                <w:sz w:val="22"/>
                <w:szCs w:val="22"/>
              </w:rPr>
            </w:pPr>
            <w:r w:rsidRPr="003D2D75">
              <w:rPr>
                <w:rFonts w:ascii="Verdana" w:hAnsi="Verdana"/>
                <w:sz w:val="22"/>
                <w:szCs w:val="22"/>
              </w:rPr>
              <w:t>2</w:t>
            </w:r>
            <w:r w:rsidR="008B39B5" w:rsidRPr="003D2D75">
              <w:rPr>
                <w:rFonts w:ascii="Verdana" w:hAnsi="Verdana"/>
                <w:sz w:val="22"/>
                <w:szCs w:val="22"/>
              </w:rPr>
              <w:t xml:space="preserve"> punti cad.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B43B0D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4A43CD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91806C2" w14:textId="77777777" w:rsidR="006A23D4" w:rsidRPr="003D2D75" w:rsidRDefault="006A23D4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</w:tr>
      <w:tr w:rsidR="007A2556" w:rsidRPr="003D2D75" w14:paraId="2624CDC3" w14:textId="77777777" w:rsidTr="00FC7712">
        <w:trPr>
          <w:trHeight w:val="616"/>
        </w:trPr>
        <w:tc>
          <w:tcPr>
            <w:tcW w:w="75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0269DA" w14:textId="676BA4CF" w:rsidR="007A2556" w:rsidRPr="007A2556" w:rsidRDefault="007A2556" w:rsidP="007A2556">
            <w:pPr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7A2556">
              <w:rPr>
                <w:rFonts w:ascii="Verdana" w:hAnsi="Verdana"/>
                <w:b/>
                <w:sz w:val="22"/>
                <w:szCs w:val="22"/>
              </w:rPr>
              <w:t>TOTALE 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A39906" w14:textId="77777777" w:rsidR="007A2556" w:rsidRPr="003D2D75" w:rsidRDefault="007A2556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1326A4D" w14:textId="77777777" w:rsidR="007A2556" w:rsidRPr="003D2D75" w:rsidRDefault="007A2556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</w:tr>
      <w:tr w:rsidR="007A2556" w:rsidRPr="003D2D75" w14:paraId="2E55F30B" w14:textId="77777777" w:rsidTr="00FC7712">
        <w:trPr>
          <w:trHeight w:val="616"/>
        </w:trPr>
        <w:tc>
          <w:tcPr>
            <w:tcW w:w="75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E96203" w14:textId="62963914" w:rsidR="007A2556" w:rsidRPr="007A2556" w:rsidRDefault="007A2556" w:rsidP="007A2556">
            <w:pPr>
              <w:snapToGrid w:val="0"/>
              <w:jc w:val="right"/>
              <w:rPr>
                <w:rFonts w:ascii="Verdana" w:hAnsi="Verdana"/>
                <w:b/>
                <w:sz w:val="22"/>
                <w:szCs w:val="22"/>
              </w:rPr>
            </w:pPr>
            <w:r w:rsidRPr="007A2556">
              <w:rPr>
                <w:rFonts w:ascii="Verdana" w:hAnsi="Verdana"/>
                <w:b/>
                <w:sz w:val="24"/>
                <w:szCs w:val="22"/>
              </w:rPr>
              <w:t>TOTALE COMPLESSIVO 100 PUNTI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620B0C" w14:textId="77777777" w:rsidR="007A2556" w:rsidRPr="003D2D75" w:rsidRDefault="007A2556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64E8BCD" w14:textId="77777777" w:rsidR="007A2556" w:rsidRPr="003D2D75" w:rsidRDefault="007A2556" w:rsidP="006A23D4">
            <w:pPr>
              <w:snapToGrid w:val="0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6CF677BF" w14:textId="77777777" w:rsidR="006A23D4" w:rsidRPr="003D2D75" w:rsidRDefault="006A23D4" w:rsidP="006A23D4">
      <w:pPr>
        <w:rPr>
          <w:rFonts w:ascii="Verdana" w:hAnsi="Verdana"/>
          <w:sz w:val="22"/>
          <w:szCs w:val="22"/>
        </w:rPr>
      </w:pPr>
    </w:p>
    <w:p w14:paraId="587A500C" w14:textId="77777777" w:rsidR="00BE5E85" w:rsidRDefault="00BE5E85" w:rsidP="007A2556">
      <w:pPr>
        <w:spacing w:line="360" w:lineRule="auto"/>
        <w:rPr>
          <w:rFonts w:ascii="Verdana" w:hAnsi="Verdana"/>
          <w:sz w:val="22"/>
          <w:szCs w:val="22"/>
        </w:rPr>
      </w:pPr>
    </w:p>
    <w:p w14:paraId="675DD49E" w14:textId="77777777" w:rsidR="00BE5E85" w:rsidRDefault="00BE5E85" w:rsidP="007A2556">
      <w:pPr>
        <w:spacing w:line="360" w:lineRule="auto"/>
        <w:rPr>
          <w:rFonts w:ascii="Verdana" w:hAnsi="Verdana"/>
          <w:sz w:val="22"/>
          <w:szCs w:val="22"/>
        </w:rPr>
      </w:pPr>
    </w:p>
    <w:p w14:paraId="53CA16CE" w14:textId="7AA36C33" w:rsidR="006A23D4" w:rsidRPr="003D2D75" w:rsidRDefault="007A2556" w:rsidP="007A2556">
      <w:pPr>
        <w:spacing w:line="360" w:lineRule="auto"/>
        <w:rPr>
          <w:rFonts w:ascii="Verdana" w:hAnsi="Verdana"/>
          <w:sz w:val="22"/>
          <w:szCs w:val="22"/>
        </w:rPr>
      </w:pPr>
      <w:bookmarkStart w:id="0" w:name="_GoBack"/>
      <w:bookmarkEnd w:id="0"/>
      <w:r>
        <w:rPr>
          <w:rFonts w:ascii="Verdana" w:hAnsi="Verdana"/>
          <w:sz w:val="22"/>
          <w:szCs w:val="22"/>
        </w:rPr>
        <w:t>Data, _______________________               Firma ____________________________</w:t>
      </w:r>
    </w:p>
    <w:sectPr w:rsidR="006A23D4" w:rsidRPr="003D2D75" w:rsidSect="00BE5E85">
      <w:footerReference w:type="even" r:id="rId14"/>
      <w:footerReference w:type="default" r:id="rId15"/>
      <w:pgSz w:w="11907" w:h="16839" w:code="9"/>
      <w:pgMar w:top="709" w:right="1134" w:bottom="568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0C90A8" w14:textId="77777777" w:rsidR="00157C4C" w:rsidRDefault="00157C4C">
      <w:r>
        <w:separator/>
      </w:r>
    </w:p>
  </w:endnote>
  <w:endnote w:type="continuationSeparator" w:id="0">
    <w:p w14:paraId="06D29AF3" w14:textId="77777777" w:rsidR="00157C4C" w:rsidRDefault="00157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-Italic">
    <w:altName w:val="Garamond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1280CF" w14:textId="77777777" w:rsidR="00AF77A9" w:rsidRDefault="00AF77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0E45C0B" w14:textId="77777777" w:rsidR="00AF77A9" w:rsidRDefault="00AF77A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345EC3" w14:textId="77777777" w:rsidR="00AF77A9" w:rsidRDefault="00AF77A9" w:rsidP="00FC7712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5C6FBE" w14:textId="77777777" w:rsidR="00157C4C" w:rsidRDefault="00157C4C">
      <w:r>
        <w:separator/>
      </w:r>
    </w:p>
  </w:footnote>
  <w:footnote w:type="continuationSeparator" w:id="0">
    <w:p w14:paraId="1D36BFBD" w14:textId="77777777" w:rsidR="00157C4C" w:rsidRDefault="00157C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 w15:restartNumberingAfterBreak="0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16"/>
  </w:num>
  <w:num w:numId="9">
    <w:abstractNumId w:val="4"/>
  </w:num>
  <w:num w:numId="10">
    <w:abstractNumId w:val="9"/>
  </w:num>
  <w:num w:numId="11">
    <w:abstractNumId w:val="15"/>
  </w:num>
  <w:num w:numId="12">
    <w:abstractNumId w:val="13"/>
  </w:num>
  <w:num w:numId="13">
    <w:abstractNumId w:val="7"/>
  </w:num>
  <w:num w:numId="14">
    <w:abstractNumId w:val="11"/>
  </w:num>
  <w:num w:numId="15">
    <w:abstractNumId w:val="14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10D73"/>
    <w:rsid w:val="0001176F"/>
    <w:rsid w:val="0001314D"/>
    <w:rsid w:val="0001443F"/>
    <w:rsid w:val="00016658"/>
    <w:rsid w:val="00021EB3"/>
    <w:rsid w:val="0003018C"/>
    <w:rsid w:val="000309DF"/>
    <w:rsid w:val="000371CE"/>
    <w:rsid w:val="0004042C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81BCB"/>
    <w:rsid w:val="000A19BA"/>
    <w:rsid w:val="000A74CB"/>
    <w:rsid w:val="000B12C5"/>
    <w:rsid w:val="000B480F"/>
    <w:rsid w:val="000B6C44"/>
    <w:rsid w:val="000C0039"/>
    <w:rsid w:val="000C0E06"/>
    <w:rsid w:val="000C11ED"/>
    <w:rsid w:val="000C7368"/>
    <w:rsid w:val="000D17AF"/>
    <w:rsid w:val="000D1AFB"/>
    <w:rsid w:val="000D5BE5"/>
    <w:rsid w:val="000E1E4D"/>
    <w:rsid w:val="000E215C"/>
    <w:rsid w:val="000F0CA0"/>
    <w:rsid w:val="000F2156"/>
    <w:rsid w:val="000F4D89"/>
    <w:rsid w:val="000F5E3D"/>
    <w:rsid w:val="000F7F3B"/>
    <w:rsid w:val="00100384"/>
    <w:rsid w:val="001019E5"/>
    <w:rsid w:val="00104CEA"/>
    <w:rsid w:val="0011060E"/>
    <w:rsid w:val="00112288"/>
    <w:rsid w:val="00112BBD"/>
    <w:rsid w:val="0012335E"/>
    <w:rsid w:val="00131078"/>
    <w:rsid w:val="0013234E"/>
    <w:rsid w:val="001335C6"/>
    <w:rsid w:val="00133C52"/>
    <w:rsid w:val="00135167"/>
    <w:rsid w:val="001352AB"/>
    <w:rsid w:val="00140B98"/>
    <w:rsid w:val="001508F3"/>
    <w:rsid w:val="00154938"/>
    <w:rsid w:val="00154F0E"/>
    <w:rsid w:val="00157C4C"/>
    <w:rsid w:val="00160EA8"/>
    <w:rsid w:val="00164BD8"/>
    <w:rsid w:val="00166AF8"/>
    <w:rsid w:val="00167C80"/>
    <w:rsid w:val="001702CA"/>
    <w:rsid w:val="00174486"/>
    <w:rsid w:val="00174541"/>
    <w:rsid w:val="00175FFB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6B50"/>
    <w:rsid w:val="001D73F3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82A21"/>
    <w:rsid w:val="00283C00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66C4"/>
    <w:rsid w:val="00300F45"/>
    <w:rsid w:val="00304B62"/>
    <w:rsid w:val="0030701D"/>
    <w:rsid w:val="003216D4"/>
    <w:rsid w:val="003329A2"/>
    <w:rsid w:val="00336F0F"/>
    <w:rsid w:val="00337065"/>
    <w:rsid w:val="003469AB"/>
    <w:rsid w:val="00347262"/>
    <w:rsid w:val="0035081B"/>
    <w:rsid w:val="00351652"/>
    <w:rsid w:val="003547E1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D2D75"/>
    <w:rsid w:val="003E18F4"/>
    <w:rsid w:val="003E23F2"/>
    <w:rsid w:val="003E2DA4"/>
    <w:rsid w:val="003E2E35"/>
    <w:rsid w:val="003E3533"/>
    <w:rsid w:val="003E5C47"/>
    <w:rsid w:val="003F5439"/>
    <w:rsid w:val="003F5951"/>
    <w:rsid w:val="00405A79"/>
    <w:rsid w:val="004076E9"/>
    <w:rsid w:val="00413000"/>
    <w:rsid w:val="00414813"/>
    <w:rsid w:val="00416DC1"/>
    <w:rsid w:val="00425F16"/>
    <w:rsid w:val="00430C48"/>
    <w:rsid w:val="00433CB5"/>
    <w:rsid w:val="0044224C"/>
    <w:rsid w:val="0044228B"/>
    <w:rsid w:val="00443639"/>
    <w:rsid w:val="00446355"/>
    <w:rsid w:val="0044774A"/>
    <w:rsid w:val="004521A8"/>
    <w:rsid w:val="004563DD"/>
    <w:rsid w:val="004611D8"/>
    <w:rsid w:val="00462440"/>
    <w:rsid w:val="004652D3"/>
    <w:rsid w:val="004657B2"/>
    <w:rsid w:val="004722C2"/>
    <w:rsid w:val="00484CE2"/>
    <w:rsid w:val="00485D17"/>
    <w:rsid w:val="004914CB"/>
    <w:rsid w:val="00497126"/>
    <w:rsid w:val="00497369"/>
    <w:rsid w:val="004A057E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E788F"/>
    <w:rsid w:val="004F7A83"/>
    <w:rsid w:val="00503E82"/>
    <w:rsid w:val="00504B83"/>
    <w:rsid w:val="00505644"/>
    <w:rsid w:val="00505825"/>
    <w:rsid w:val="0052020F"/>
    <w:rsid w:val="00520DBD"/>
    <w:rsid w:val="00525018"/>
    <w:rsid w:val="00526196"/>
    <w:rsid w:val="005263CD"/>
    <w:rsid w:val="0052773A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3954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558A"/>
    <w:rsid w:val="005A7F30"/>
    <w:rsid w:val="005B14A0"/>
    <w:rsid w:val="005B65B5"/>
    <w:rsid w:val="005C0946"/>
    <w:rsid w:val="005C77DE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5F76FB"/>
    <w:rsid w:val="006008A3"/>
    <w:rsid w:val="006045B0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7EE7"/>
    <w:rsid w:val="00645FD9"/>
    <w:rsid w:val="00647912"/>
    <w:rsid w:val="0065050C"/>
    <w:rsid w:val="0065467C"/>
    <w:rsid w:val="00656648"/>
    <w:rsid w:val="00661E14"/>
    <w:rsid w:val="0066271B"/>
    <w:rsid w:val="006648CD"/>
    <w:rsid w:val="006761FD"/>
    <w:rsid w:val="0067699A"/>
    <w:rsid w:val="0068062A"/>
    <w:rsid w:val="00683118"/>
    <w:rsid w:val="00692070"/>
    <w:rsid w:val="006A149B"/>
    <w:rsid w:val="006A23D4"/>
    <w:rsid w:val="006A73FD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67D2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2556"/>
    <w:rsid w:val="007A3EDB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F17F0"/>
    <w:rsid w:val="007F24B6"/>
    <w:rsid w:val="007F3DE5"/>
    <w:rsid w:val="007F44BF"/>
    <w:rsid w:val="007F5DF0"/>
    <w:rsid w:val="007F663F"/>
    <w:rsid w:val="00801BA6"/>
    <w:rsid w:val="00815D29"/>
    <w:rsid w:val="00821E49"/>
    <w:rsid w:val="008265CD"/>
    <w:rsid w:val="00826D09"/>
    <w:rsid w:val="00826F20"/>
    <w:rsid w:val="008271EE"/>
    <w:rsid w:val="00831FA2"/>
    <w:rsid w:val="00832733"/>
    <w:rsid w:val="00835E10"/>
    <w:rsid w:val="0083680A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D1317"/>
    <w:rsid w:val="008E0DE5"/>
    <w:rsid w:val="008E2FCB"/>
    <w:rsid w:val="008E59FF"/>
    <w:rsid w:val="008E66E7"/>
    <w:rsid w:val="008F28B1"/>
    <w:rsid w:val="008F3AD4"/>
    <w:rsid w:val="008F3CD8"/>
    <w:rsid w:val="008F7B5F"/>
    <w:rsid w:val="0090455C"/>
    <w:rsid w:val="00905FC7"/>
    <w:rsid w:val="00906249"/>
    <w:rsid w:val="00906BD1"/>
    <w:rsid w:val="009105E1"/>
    <w:rsid w:val="00923596"/>
    <w:rsid w:val="009246DD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86C0E"/>
    <w:rsid w:val="00990253"/>
    <w:rsid w:val="00990DB4"/>
    <w:rsid w:val="009944D6"/>
    <w:rsid w:val="009958CB"/>
    <w:rsid w:val="009A0D66"/>
    <w:rsid w:val="009B2F7D"/>
    <w:rsid w:val="009B31B2"/>
    <w:rsid w:val="009C54FA"/>
    <w:rsid w:val="009C723F"/>
    <w:rsid w:val="009D0487"/>
    <w:rsid w:val="009D102B"/>
    <w:rsid w:val="009D22EB"/>
    <w:rsid w:val="009D250D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614F"/>
    <w:rsid w:val="00A57F54"/>
    <w:rsid w:val="00A6054A"/>
    <w:rsid w:val="00A6464D"/>
    <w:rsid w:val="00A70490"/>
    <w:rsid w:val="00A727A8"/>
    <w:rsid w:val="00A727B4"/>
    <w:rsid w:val="00A76733"/>
    <w:rsid w:val="00A90F34"/>
    <w:rsid w:val="00A91C14"/>
    <w:rsid w:val="00A93CAF"/>
    <w:rsid w:val="00AA6809"/>
    <w:rsid w:val="00AA6CCD"/>
    <w:rsid w:val="00AB16D9"/>
    <w:rsid w:val="00AB3F38"/>
    <w:rsid w:val="00AC075F"/>
    <w:rsid w:val="00AD07E7"/>
    <w:rsid w:val="00AD28CB"/>
    <w:rsid w:val="00AD540E"/>
    <w:rsid w:val="00AE6A54"/>
    <w:rsid w:val="00AE76A7"/>
    <w:rsid w:val="00AF52DE"/>
    <w:rsid w:val="00AF77A9"/>
    <w:rsid w:val="00B00B0E"/>
    <w:rsid w:val="00B037E8"/>
    <w:rsid w:val="00B122F3"/>
    <w:rsid w:val="00B2311E"/>
    <w:rsid w:val="00B23FD6"/>
    <w:rsid w:val="00B26618"/>
    <w:rsid w:val="00B2753D"/>
    <w:rsid w:val="00B31B50"/>
    <w:rsid w:val="00B325B9"/>
    <w:rsid w:val="00B33F7A"/>
    <w:rsid w:val="00B353E9"/>
    <w:rsid w:val="00B36274"/>
    <w:rsid w:val="00B419CF"/>
    <w:rsid w:val="00B50BCB"/>
    <w:rsid w:val="00B671DC"/>
    <w:rsid w:val="00B74CAE"/>
    <w:rsid w:val="00B833F2"/>
    <w:rsid w:val="00B87A3D"/>
    <w:rsid w:val="00B90CAE"/>
    <w:rsid w:val="00B92B95"/>
    <w:rsid w:val="00BA532D"/>
    <w:rsid w:val="00BB38A7"/>
    <w:rsid w:val="00BB6BE2"/>
    <w:rsid w:val="00BD0C93"/>
    <w:rsid w:val="00BD5445"/>
    <w:rsid w:val="00BE3423"/>
    <w:rsid w:val="00BE5E85"/>
    <w:rsid w:val="00BE6544"/>
    <w:rsid w:val="00BF4919"/>
    <w:rsid w:val="00BF4A50"/>
    <w:rsid w:val="00C01F45"/>
    <w:rsid w:val="00C036E7"/>
    <w:rsid w:val="00C0754E"/>
    <w:rsid w:val="00C07B27"/>
    <w:rsid w:val="00C2038B"/>
    <w:rsid w:val="00C231BE"/>
    <w:rsid w:val="00C243CD"/>
    <w:rsid w:val="00C24770"/>
    <w:rsid w:val="00C25D9D"/>
    <w:rsid w:val="00C33D57"/>
    <w:rsid w:val="00C3593E"/>
    <w:rsid w:val="00C3692A"/>
    <w:rsid w:val="00C410EF"/>
    <w:rsid w:val="00C47403"/>
    <w:rsid w:val="00C475DE"/>
    <w:rsid w:val="00C572D7"/>
    <w:rsid w:val="00C61D88"/>
    <w:rsid w:val="00C728F6"/>
    <w:rsid w:val="00C85681"/>
    <w:rsid w:val="00C9734B"/>
    <w:rsid w:val="00CA3238"/>
    <w:rsid w:val="00CB54A1"/>
    <w:rsid w:val="00CB5774"/>
    <w:rsid w:val="00CB5D21"/>
    <w:rsid w:val="00CC066E"/>
    <w:rsid w:val="00CC34E5"/>
    <w:rsid w:val="00CC6031"/>
    <w:rsid w:val="00CC6D2D"/>
    <w:rsid w:val="00CC72EB"/>
    <w:rsid w:val="00CD05C5"/>
    <w:rsid w:val="00CD4229"/>
    <w:rsid w:val="00CE126E"/>
    <w:rsid w:val="00CE456E"/>
    <w:rsid w:val="00CE4761"/>
    <w:rsid w:val="00CE4CDA"/>
    <w:rsid w:val="00CF00AC"/>
    <w:rsid w:val="00CF0663"/>
    <w:rsid w:val="00CF2DCA"/>
    <w:rsid w:val="00CF5402"/>
    <w:rsid w:val="00D02160"/>
    <w:rsid w:val="00D0520A"/>
    <w:rsid w:val="00D1219B"/>
    <w:rsid w:val="00D15341"/>
    <w:rsid w:val="00D20A44"/>
    <w:rsid w:val="00D259D5"/>
    <w:rsid w:val="00D26444"/>
    <w:rsid w:val="00D3615C"/>
    <w:rsid w:val="00D4191E"/>
    <w:rsid w:val="00D5077F"/>
    <w:rsid w:val="00D566BB"/>
    <w:rsid w:val="00D572E2"/>
    <w:rsid w:val="00D6154E"/>
    <w:rsid w:val="00D646B2"/>
    <w:rsid w:val="00D740F0"/>
    <w:rsid w:val="00D81C29"/>
    <w:rsid w:val="00D91878"/>
    <w:rsid w:val="00D920A3"/>
    <w:rsid w:val="00D96135"/>
    <w:rsid w:val="00D96B46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704B"/>
    <w:rsid w:val="00DE2294"/>
    <w:rsid w:val="00DE44CF"/>
    <w:rsid w:val="00DE791F"/>
    <w:rsid w:val="00DF0084"/>
    <w:rsid w:val="00DF1727"/>
    <w:rsid w:val="00DF7B0B"/>
    <w:rsid w:val="00E0597F"/>
    <w:rsid w:val="00E06895"/>
    <w:rsid w:val="00E070EE"/>
    <w:rsid w:val="00E14FE7"/>
    <w:rsid w:val="00E15081"/>
    <w:rsid w:val="00E171B4"/>
    <w:rsid w:val="00E34AE2"/>
    <w:rsid w:val="00E34D43"/>
    <w:rsid w:val="00E37236"/>
    <w:rsid w:val="00E412EC"/>
    <w:rsid w:val="00E455B8"/>
    <w:rsid w:val="00E4706F"/>
    <w:rsid w:val="00E5247C"/>
    <w:rsid w:val="00E53ADF"/>
    <w:rsid w:val="00E61183"/>
    <w:rsid w:val="00E674BE"/>
    <w:rsid w:val="00E72F8E"/>
    <w:rsid w:val="00E73B87"/>
    <w:rsid w:val="00E74814"/>
    <w:rsid w:val="00E7672F"/>
    <w:rsid w:val="00E910CA"/>
    <w:rsid w:val="00EA0230"/>
    <w:rsid w:val="00EA50F6"/>
    <w:rsid w:val="00EB0B8B"/>
    <w:rsid w:val="00EB2A39"/>
    <w:rsid w:val="00EC303F"/>
    <w:rsid w:val="00EC62E5"/>
    <w:rsid w:val="00ED03F7"/>
    <w:rsid w:val="00ED4A00"/>
    <w:rsid w:val="00ED65F7"/>
    <w:rsid w:val="00EE2CF3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66DB"/>
    <w:rsid w:val="00F47546"/>
    <w:rsid w:val="00F52FF5"/>
    <w:rsid w:val="00F61409"/>
    <w:rsid w:val="00F645F8"/>
    <w:rsid w:val="00F67E91"/>
    <w:rsid w:val="00F70B40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712"/>
    <w:rsid w:val="00FC7FCD"/>
    <w:rsid w:val="00FD22B9"/>
    <w:rsid w:val="00FD4C5B"/>
    <w:rsid w:val="00FD6CF1"/>
    <w:rsid w:val="00FE1FB6"/>
    <w:rsid w:val="00FE5AE3"/>
    <w:rsid w:val="00FF2FBA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2DE1AB"/>
  <w15:docId w15:val="{A1ABF25C-7C15-4E74-99ED-2B1E748A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1300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character" w:customStyle="1" w:styleId="h3">
    <w:name w:val="h3"/>
    <w:basedOn w:val="Carpredefinitoparagrafo"/>
    <w:rsid w:val="00F67E91"/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A2556"/>
  </w:style>
  <w:style w:type="character" w:customStyle="1" w:styleId="fontstyle01">
    <w:name w:val="fontstyle01"/>
    <w:basedOn w:val="Carpredefinitoparagrafo"/>
    <w:rsid w:val="007A2556"/>
    <w:rPr>
      <w:rFonts w:ascii="Garamond-Italic" w:hAnsi="Garamond-Italic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0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c1pse.gov.i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4C99A0-5C07-49A9-8AD5-19537AE61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3</Pages>
  <Words>312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2327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mariagrazia.scarfia</cp:lastModifiedBy>
  <cp:revision>25</cp:revision>
  <cp:lastPrinted>2018-01-15T11:37:00Z</cp:lastPrinted>
  <dcterms:created xsi:type="dcterms:W3CDTF">2021-10-31T21:28:00Z</dcterms:created>
  <dcterms:modified xsi:type="dcterms:W3CDTF">2022-10-25T06:15:00Z</dcterms:modified>
</cp:coreProperties>
</file>